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14745" w:rsidRDefault="00E14745" w:rsidP="002B5C7C">
      <w:pPr>
        <w:pStyle w:val="Titre10"/>
        <w:rPr>
          <w:rFonts w:ascii="Calibri" w:hAnsi="Calibri" w:cs="Calibri"/>
          <w:b/>
          <w:sz w:val="32"/>
          <w:szCs w:val="32"/>
        </w:rPr>
      </w:pPr>
      <w:bookmarkStart w:id="0" w:name="_GoBack"/>
      <w:bookmarkEnd w:id="0"/>
      <w:r>
        <w:rPr>
          <w:rFonts w:ascii="Calibri" w:hAnsi="Calibri" w:cs="Calibri"/>
          <w:b/>
          <w:sz w:val="40"/>
          <w:szCs w:val="40"/>
        </w:rPr>
        <w:t>DOSSIER DE CANDIDATURE DU PROJET</w:t>
      </w:r>
    </w:p>
    <w:p w:rsidR="00E14745" w:rsidRPr="0005474F" w:rsidRDefault="00E14745">
      <w:pPr>
        <w:pStyle w:val="Titre10"/>
        <w:rPr>
          <w:rFonts w:ascii="Calibri" w:hAnsi="Calibri" w:cs="Calibri"/>
          <w:b/>
          <w:sz w:val="20"/>
          <w:szCs w:val="20"/>
        </w:rPr>
      </w:pPr>
    </w:p>
    <w:p w:rsidR="00E14745" w:rsidRDefault="00E14745" w:rsidP="00E943F3">
      <w:pPr>
        <w:rPr>
          <w:rFonts w:ascii="Calibri" w:hAnsi="Calibri" w:cs="Calibri"/>
        </w:rPr>
      </w:pPr>
      <w:r>
        <w:rPr>
          <w:rFonts w:ascii="Calibri" w:hAnsi="Calibri" w:cs="Calibri"/>
        </w:rPr>
        <w:t>Toute candidature doit impérativement comprendre :</w:t>
      </w:r>
    </w:p>
    <w:p w:rsidR="006D1F2E" w:rsidRPr="006D1F2E" w:rsidRDefault="006D1F2E" w:rsidP="00E943F3">
      <w:pPr>
        <w:numPr>
          <w:ilvl w:val="0"/>
          <w:numId w:val="5"/>
        </w:numPr>
        <w:jc w:val="both"/>
        <w:rPr>
          <w:rFonts w:ascii="Calibri" w:hAnsi="Calibri" w:cs="Calibri"/>
          <w:color w:val="000000"/>
          <w:sz w:val="22"/>
          <w:szCs w:val="22"/>
        </w:rPr>
      </w:pPr>
      <w:r w:rsidRPr="006D1F2E">
        <w:rPr>
          <w:rFonts w:ascii="Calibri" w:hAnsi="Calibri" w:cs="Calibri"/>
          <w:color w:val="000000"/>
          <w:sz w:val="22"/>
          <w:szCs w:val="22"/>
        </w:rPr>
        <w:t xml:space="preserve">Le </w:t>
      </w:r>
      <w:r w:rsidRPr="006D1F2E">
        <w:rPr>
          <w:rFonts w:ascii="Calibri" w:hAnsi="Calibri" w:cs="Calibri"/>
          <w:b/>
          <w:color w:val="000000"/>
          <w:sz w:val="22"/>
          <w:szCs w:val="22"/>
        </w:rPr>
        <w:t>dossier de candidature du projet</w:t>
      </w:r>
      <w:r w:rsidRPr="006D1F2E">
        <w:rPr>
          <w:rFonts w:ascii="Calibri" w:hAnsi="Calibri" w:cs="Calibri"/>
          <w:color w:val="000000"/>
          <w:sz w:val="22"/>
          <w:szCs w:val="22"/>
        </w:rPr>
        <w:t xml:space="preserve"> (objectifs, programme, livrables, planning, retombées économiques…),</w:t>
      </w:r>
    </w:p>
    <w:p w:rsidR="006D1F2E" w:rsidRPr="006D1F2E" w:rsidRDefault="006D1F2E" w:rsidP="00E943F3">
      <w:pPr>
        <w:numPr>
          <w:ilvl w:val="0"/>
          <w:numId w:val="5"/>
        </w:numPr>
        <w:jc w:val="both"/>
        <w:rPr>
          <w:rFonts w:ascii="Calibri" w:hAnsi="Calibri" w:cs="Calibri"/>
          <w:color w:val="000000"/>
          <w:sz w:val="22"/>
          <w:szCs w:val="22"/>
        </w:rPr>
      </w:pPr>
      <w:r w:rsidRPr="006D1F2E">
        <w:rPr>
          <w:rFonts w:ascii="Calibri" w:hAnsi="Calibri" w:cs="Calibri"/>
          <w:color w:val="000000"/>
          <w:sz w:val="22"/>
          <w:szCs w:val="22"/>
        </w:rPr>
        <w:t xml:space="preserve">Le </w:t>
      </w:r>
      <w:r w:rsidRPr="006D1F2E">
        <w:rPr>
          <w:rFonts w:ascii="Calibri" w:hAnsi="Calibri" w:cs="Calibri"/>
          <w:b/>
          <w:color w:val="000000"/>
          <w:sz w:val="22"/>
          <w:szCs w:val="22"/>
        </w:rPr>
        <w:t>document « situation financière du porteur »</w:t>
      </w:r>
      <w:r w:rsidRPr="006D1F2E">
        <w:rPr>
          <w:rFonts w:ascii="Calibri" w:hAnsi="Calibri" w:cs="Calibri"/>
          <w:color w:val="000000"/>
          <w:sz w:val="22"/>
          <w:szCs w:val="22"/>
        </w:rPr>
        <w:t>,</w:t>
      </w:r>
    </w:p>
    <w:p w:rsidR="006D1F2E" w:rsidRPr="006D1F2E" w:rsidRDefault="006D1F2E" w:rsidP="00E943F3">
      <w:pPr>
        <w:numPr>
          <w:ilvl w:val="0"/>
          <w:numId w:val="5"/>
        </w:numPr>
        <w:jc w:val="both"/>
        <w:rPr>
          <w:rFonts w:ascii="Calibri" w:hAnsi="Calibri" w:cs="Calibri"/>
          <w:color w:val="000000"/>
          <w:sz w:val="22"/>
          <w:szCs w:val="22"/>
        </w:rPr>
      </w:pPr>
      <w:r w:rsidRPr="006D1F2E">
        <w:rPr>
          <w:rFonts w:ascii="Calibri" w:hAnsi="Calibri" w:cs="Calibri"/>
          <w:color w:val="000000"/>
          <w:sz w:val="22"/>
          <w:szCs w:val="22"/>
        </w:rPr>
        <w:t xml:space="preserve">Le </w:t>
      </w:r>
      <w:r w:rsidRPr="006D1F2E">
        <w:rPr>
          <w:rFonts w:ascii="Calibri" w:hAnsi="Calibri" w:cs="Calibri"/>
          <w:b/>
          <w:color w:val="000000"/>
          <w:sz w:val="22"/>
          <w:szCs w:val="22"/>
        </w:rPr>
        <w:t>plan de financement prévisionnel de chacun des partenaires</w:t>
      </w:r>
      <w:r w:rsidRPr="006D1F2E">
        <w:rPr>
          <w:rFonts w:ascii="Calibri" w:hAnsi="Calibri" w:cs="Calibri"/>
          <w:color w:val="000000"/>
          <w:sz w:val="22"/>
          <w:szCs w:val="22"/>
        </w:rPr>
        <w:t xml:space="preserve"> du projet (soit 2 plans de financement par projet),</w:t>
      </w:r>
    </w:p>
    <w:p w:rsidR="006D1F2E" w:rsidRDefault="006D1F2E" w:rsidP="00E943F3">
      <w:pPr>
        <w:numPr>
          <w:ilvl w:val="0"/>
          <w:numId w:val="5"/>
        </w:numPr>
        <w:jc w:val="both"/>
        <w:rPr>
          <w:rFonts w:ascii="Calibri" w:hAnsi="Calibri" w:cs="Calibri"/>
          <w:color w:val="000000"/>
          <w:sz w:val="22"/>
          <w:szCs w:val="22"/>
        </w:rPr>
      </w:pPr>
      <w:r w:rsidRPr="006D1F2E">
        <w:rPr>
          <w:rFonts w:ascii="Calibri" w:hAnsi="Calibri" w:cs="Calibri"/>
          <w:color w:val="000000"/>
          <w:sz w:val="22"/>
          <w:szCs w:val="22"/>
        </w:rPr>
        <w:t xml:space="preserve">Une </w:t>
      </w:r>
      <w:r w:rsidRPr="006D1F2E">
        <w:rPr>
          <w:rFonts w:ascii="Calibri" w:hAnsi="Calibri" w:cs="Calibri"/>
          <w:b/>
          <w:color w:val="000000"/>
          <w:sz w:val="22"/>
          <w:szCs w:val="22"/>
        </w:rPr>
        <w:t xml:space="preserve">lettre </w:t>
      </w:r>
      <w:r>
        <w:rPr>
          <w:rFonts w:ascii="Calibri" w:hAnsi="Calibri" w:cs="Calibri"/>
          <w:b/>
          <w:color w:val="000000"/>
          <w:sz w:val="22"/>
          <w:szCs w:val="22"/>
        </w:rPr>
        <w:t>de demande d’aide</w:t>
      </w:r>
      <w:r w:rsidRPr="006D1F2E">
        <w:rPr>
          <w:rFonts w:ascii="Calibri" w:hAnsi="Calibri" w:cs="Calibri"/>
          <w:b/>
          <w:color w:val="000000"/>
          <w:sz w:val="22"/>
          <w:szCs w:val="22"/>
        </w:rPr>
        <w:t>, signée par le responsable de l’entreprise</w:t>
      </w:r>
      <w:r w:rsidRPr="006D1F2E">
        <w:rPr>
          <w:rFonts w:ascii="Calibri" w:hAnsi="Calibri" w:cs="Calibri"/>
          <w:color w:val="000000"/>
          <w:sz w:val="22"/>
          <w:szCs w:val="22"/>
        </w:rPr>
        <w:t xml:space="preserve"> porteuse du projet,</w:t>
      </w:r>
    </w:p>
    <w:p w:rsidR="00506758" w:rsidRPr="00506758" w:rsidRDefault="006D1F2E" w:rsidP="007F4DCB">
      <w:pPr>
        <w:numPr>
          <w:ilvl w:val="0"/>
          <w:numId w:val="5"/>
        </w:numPr>
        <w:jc w:val="both"/>
        <w:rPr>
          <w:rFonts w:ascii="Calibri" w:hAnsi="Calibri" w:cs="Calibri"/>
          <w:color w:val="000000"/>
          <w:sz w:val="22"/>
          <w:szCs w:val="22"/>
        </w:rPr>
      </w:pPr>
      <w:r w:rsidRPr="00506758">
        <w:rPr>
          <w:rFonts w:ascii="Calibri" w:hAnsi="Calibri" w:cs="Calibri"/>
          <w:color w:val="000000"/>
          <w:sz w:val="22"/>
          <w:szCs w:val="22"/>
        </w:rPr>
        <w:t xml:space="preserve">Une </w:t>
      </w:r>
      <w:r w:rsidRPr="00506758">
        <w:rPr>
          <w:rFonts w:ascii="Calibri" w:hAnsi="Calibri" w:cs="Calibri"/>
          <w:b/>
          <w:color w:val="000000"/>
          <w:sz w:val="22"/>
          <w:szCs w:val="22"/>
        </w:rPr>
        <w:t xml:space="preserve">lettre </w:t>
      </w:r>
      <w:r w:rsidR="0012054A" w:rsidRPr="00506758">
        <w:rPr>
          <w:rFonts w:ascii="Calibri" w:hAnsi="Calibri" w:cs="Calibri"/>
          <w:b/>
          <w:color w:val="000000"/>
          <w:sz w:val="22"/>
          <w:szCs w:val="22"/>
        </w:rPr>
        <w:t xml:space="preserve">de demande d’aide </w:t>
      </w:r>
      <w:r w:rsidRPr="00506758">
        <w:rPr>
          <w:rFonts w:ascii="Calibri" w:hAnsi="Calibri" w:cs="Calibri"/>
          <w:b/>
          <w:color w:val="000000"/>
          <w:sz w:val="22"/>
          <w:szCs w:val="22"/>
        </w:rPr>
        <w:t xml:space="preserve">signée par le responsable </w:t>
      </w:r>
      <w:r w:rsidR="00506758" w:rsidRPr="00506758">
        <w:rPr>
          <w:rFonts w:ascii="Calibri" w:hAnsi="Calibri" w:cs="Calibri"/>
          <w:b/>
          <w:color w:val="000000"/>
          <w:sz w:val="22"/>
          <w:szCs w:val="22"/>
        </w:rPr>
        <w:t xml:space="preserve">de l’organisme de recherche </w:t>
      </w:r>
      <w:r w:rsidR="00506758" w:rsidRPr="00506758">
        <w:rPr>
          <w:rFonts w:ascii="Calibri" w:hAnsi="Calibri" w:cs="Calibri"/>
          <w:color w:val="000000"/>
          <w:sz w:val="22"/>
          <w:szCs w:val="22"/>
        </w:rPr>
        <w:t>(responsable du laboratoire de recherche et de son organisme de tutelle le cas échéant pour les laboratoires publics),</w:t>
      </w:r>
    </w:p>
    <w:p w:rsidR="006D1F2E" w:rsidRPr="006D1F2E" w:rsidRDefault="006D1F2E" w:rsidP="00E943F3">
      <w:pPr>
        <w:numPr>
          <w:ilvl w:val="0"/>
          <w:numId w:val="5"/>
        </w:numPr>
        <w:jc w:val="both"/>
        <w:rPr>
          <w:rFonts w:ascii="Calibri" w:hAnsi="Calibri" w:cs="Calibri"/>
          <w:color w:val="00000A"/>
          <w:sz w:val="22"/>
          <w:szCs w:val="22"/>
        </w:rPr>
      </w:pPr>
      <w:r w:rsidRPr="006D1F2E">
        <w:rPr>
          <w:rFonts w:ascii="Calibri" w:hAnsi="Calibri" w:cs="Calibri"/>
          <w:color w:val="000000"/>
          <w:sz w:val="22"/>
          <w:szCs w:val="22"/>
        </w:rPr>
        <w:t xml:space="preserve">Les </w:t>
      </w:r>
      <w:r w:rsidRPr="006D1F2E">
        <w:rPr>
          <w:rFonts w:ascii="Calibri" w:hAnsi="Calibri" w:cs="Calibri"/>
          <w:b/>
          <w:color w:val="000000"/>
          <w:sz w:val="22"/>
          <w:szCs w:val="22"/>
        </w:rPr>
        <w:t>pièces administratives et financières suivantes</w:t>
      </w:r>
      <w:r w:rsidRPr="006D1F2E">
        <w:rPr>
          <w:rFonts w:ascii="Calibri" w:hAnsi="Calibri" w:cs="Calibri"/>
          <w:color w:val="000000"/>
          <w:sz w:val="22"/>
          <w:szCs w:val="22"/>
        </w:rPr>
        <w:t> :</w:t>
      </w:r>
    </w:p>
    <w:p w:rsidR="006D1F2E" w:rsidRPr="006D1F2E" w:rsidRDefault="006D1F2E" w:rsidP="00E943F3">
      <w:pPr>
        <w:numPr>
          <w:ilvl w:val="0"/>
          <w:numId w:val="4"/>
        </w:numPr>
        <w:ind w:left="1077" w:hanging="357"/>
        <w:jc w:val="both"/>
        <w:rPr>
          <w:rFonts w:ascii="Calibri" w:hAnsi="Calibri" w:cs="Calibri"/>
          <w:color w:val="00000A"/>
          <w:sz w:val="22"/>
          <w:szCs w:val="22"/>
        </w:rPr>
      </w:pPr>
      <w:r w:rsidRPr="006D1F2E">
        <w:rPr>
          <w:rFonts w:ascii="Calibri" w:hAnsi="Calibri" w:cs="Calibri"/>
          <w:i/>
          <w:color w:val="000000"/>
          <w:sz w:val="22"/>
          <w:szCs w:val="22"/>
        </w:rPr>
        <w:t>Pour l’entreprise</w:t>
      </w:r>
      <w:r w:rsidRPr="006D1F2E">
        <w:rPr>
          <w:rFonts w:ascii="Calibri" w:hAnsi="Calibri" w:cs="Calibri"/>
          <w:color w:val="000000"/>
          <w:sz w:val="22"/>
          <w:szCs w:val="22"/>
        </w:rPr>
        <w:t> : deux dernières liasses fiscales, KBis, RIB, devis pour toute dépense externe de plus de 3 000 €,</w:t>
      </w:r>
    </w:p>
    <w:p w:rsidR="006D1F2E" w:rsidRPr="006D1F2E" w:rsidRDefault="006D1F2E" w:rsidP="00E943F3">
      <w:pPr>
        <w:numPr>
          <w:ilvl w:val="0"/>
          <w:numId w:val="4"/>
        </w:numPr>
        <w:ind w:left="1077" w:hanging="357"/>
        <w:jc w:val="both"/>
        <w:rPr>
          <w:rFonts w:ascii="Calibri" w:hAnsi="Calibri" w:cs="Calibri"/>
          <w:color w:val="00000A"/>
          <w:sz w:val="22"/>
          <w:szCs w:val="22"/>
        </w:rPr>
      </w:pPr>
      <w:r w:rsidRPr="006D1F2E">
        <w:rPr>
          <w:rFonts w:ascii="Calibri" w:hAnsi="Calibri" w:cs="Calibri"/>
          <w:i/>
          <w:color w:val="000000"/>
          <w:sz w:val="22"/>
          <w:szCs w:val="22"/>
        </w:rPr>
        <w:t>Pour le laboratoire de recherche</w:t>
      </w:r>
      <w:r w:rsidRPr="006D1F2E">
        <w:rPr>
          <w:rFonts w:ascii="Calibri" w:hAnsi="Calibri" w:cs="Calibri"/>
          <w:color w:val="000000"/>
          <w:sz w:val="22"/>
          <w:szCs w:val="22"/>
        </w:rPr>
        <w:t> : attestation SIREN, RIB, devis pour toute dépense externe de plus de 3 000 €, fiche de poste du personnel à recruter le cas échéant.</w:t>
      </w:r>
    </w:p>
    <w:p w:rsidR="00E14745" w:rsidRDefault="00E14745"/>
    <w:p w:rsidR="00E943F3" w:rsidRDefault="00506758" w:rsidP="0005474F">
      <w:pPr>
        <w:pBdr>
          <w:top w:val="single" w:sz="4" w:space="0" w:color="000080"/>
          <w:left w:val="none" w:sz="0" w:space="0" w:color="000000"/>
          <w:bottom w:val="single" w:sz="4" w:space="0" w:color="000080"/>
          <w:right w:val="none" w:sz="0" w:space="0" w:color="000000"/>
        </w:pBdr>
        <w:shd w:val="clear" w:color="auto" w:fill="D9D9D9"/>
        <w:spacing w:before="60" w:after="60"/>
        <w:jc w:val="center"/>
        <w:rPr>
          <w:rFonts w:ascii="Calibri" w:hAnsi="Calibri" w:cs="Calibri"/>
          <w:b/>
          <w:sz w:val="36"/>
          <w:szCs w:val="36"/>
        </w:rPr>
      </w:pPr>
      <w:r>
        <w:rPr>
          <w:rFonts w:ascii="Calibri" w:hAnsi="Calibri" w:cs="Calibri"/>
          <w:b/>
          <w:sz w:val="36"/>
          <w:szCs w:val="36"/>
        </w:rPr>
        <w:t>Appel à projets 2021</w:t>
      </w:r>
      <w:r w:rsidR="00E943F3">
        <w:rPr>
          <w:rFonts w:ascii="Calibri" w:hAnsi="Calibri" w:cs="Calibri"/>
          <w:b/>
          <w:sz w:val="36"/>
          <w:szCs w:val="36"/>
        </w:rPr>
        <w:t xml:space="preserve"> -</w:t>
      </w:r>
      <w:r w:rsidR="00E14745">
        <w:rPr>
          <w:rFonts w:ascii="Calibri" w:hAnsi="Calibri" w:cs="Calibri"/>
          <w:b/>
          <w:sz w:val="36"/>
          <w:szCs w:val="36"/>
        </w:rPr>
        <w:t xml:space="preserve"> Transfert de technologies </w:t>
      </w:r>
    </w:p>
    <w:p w:rsidR="00E14745" w:rsidRDefault="00E943F3" w:rsidP="0005474F">
      <w:pPr>
        <w:pBdr>
          <w:top w:val="single" w:sz="4" w:space="0" w:color="000080"/>
          <w:left w:val="none" w:sz="0" w:space="0" w:color="000000"/>
          <w:bottom w:val="single" w:sz="4" w:space="0" w:color="000080"/>
          <w:right w:val="none" w:sz="0" w:space="0" w:color="000000"/>
        </w:pBdr>
        <w:shd w:val="clear" w:color="auto" w:fill="D9D9D9"/>
        <w:spacing w:before="60" w:after="60"/>
        <w:jc w:val="center"/>
      </w:pPr>
      <w:r>
        <w:rPr>
          <w:rFonts w:ascii="Calibri" w:hAnsi="Calibri" w:cs="Calibri"/>
          <w:b/>
          <w:sz w:val="36"/>
          <w:szCs w:val="36"/>
        </w:rPr>
        <w:t>« Santé et Biotechnologies</w:t>
      </w:r>
      <w:r w:rsidR="00E14745">
        <w:rPr>
          <w:rFonts w:ascii="Calibri" w:hAnsi="Calibri" w:cs="Calibri"/>
          <w:b/>
          <w:sz w:val="36"/>
          <w:szCs w:val="36"/>
        </w:rPr>
        <w:t> »</w:t>
      </w:r>
    </w:p>
    <w:p w:rsidR="00506758" w:rsidRDefault="00506758">
      <w:pPr>
        <w:jc w:val="center"/>
        <w:rPr>
          <w:b/>
          <w:bCs/>
        </w:rPr>
      </w:pPr>
    </w:p>
    <w:p w:rsidR="00506758" w:rsidRDefault="00506758" w:rsidP="00506758">
      <w:pPr>
        <w:jc w:val="center"/>
        <w:rPr>
          <w:b/>
          <w:bCs/>
          <w:u w:val="single"/>
        </w:rPr>
      </w:pPr>
      <w:r w:rsidRPr="00506758">
        <w:rPr>
          <w:b/>
          <w:bCs/>
          <w:u w:val="single"/>
        </w:rPr>
        <w:t>Date limite de dépôt des candidatures auprès de Biotech Santé Bretagne : 16/04/2021</w:t>
      </w:r>
    </w:p>
    <w:p w:rsidR="00506758" w:rsidRPr="00506758" w:rsidRDefault="00506758" w:rsidP="00506758">
      <w:pPr>
        <w:jc w:val="center"/>
        <w:rPr>
          <w:b/>
          <w:bCs/>
          <w:u w:val="single"/>
        </w:rPr>
      </w:pPr>
    </w:p>
    <w:p w:rsidR="00506758" w:rsidRPr="00506758" w:rsidRDefault="00506758" w:rsidP="00506758">
      <w:pPr>
        <w:jc w:val="center"/>
        <w:rPr>
          <w:b/>
          <w:bCs/>
          <w:u w:val="single"/>
        </w:rPr>
      </w:pPr>
      <w:r w:rsidRPr="00506758">
        <w:rPr>
          <w:b/>
          <w:bCs/>
          <w:u w:val="single"/>
        </w:rPr>
        <w:t xml:space="preserve">Date limite de dépôt des candidatures à la Région Bretagne : </w:t>
      </w:r>
    </w:p>
    <w:p w:rsidR="00506758" w:rsidRPr="00506758" w:rsidRDefault="00506758" w:rsidP="00506758">
      <w:pPr>
        <w:jc w:val="center"/>
        <w:rPr>
          <w:b/>
          <w:bCs/>
          <w:u w:val="single"/>
        </w:rPr>
      </w:pPr>
      <w:r w:rsidRPr="00506758">
        <w:rPr>
          <w:b/>
          <w:bCs/>
          <w:u w:val="single"/>
        </w:rPr>
        <w:t>17/05/2021 - midi</w:t>
      </w:r>
    </w:p>
    <w:p w:rsidR="00E14745" w:rsidRDefault="00E14745">
      <w:pPr>
        <w:spacing w:line="360" w:lineRule="auto"/>
      </w:pPr>
    </w:p>
    <w:p w:rsidR="00E14745" w:rsidRDefault="00E14745">
      <w:pPr>
        <w:pStyle w:val="Sous-titre"/>
        <w:rPr>
          <w:rFonts w:ascii="Calibri" w:hAnsi="Calibri" w:cs="Calibri"/>
          <w:sz w:val="24"/>
          <w:szCs w:val="24"/>
        </w:rPr>
      </w:pPr>
      <w:r>
        <w:rPr>
          <w:rFonts w:ascii="Calibri" w:hAnsi="Calibri" w:cs="Calibri"/>
          <w:b/>
        </w:rPr>
        <w:t xml:space="preserve">Acronyme du projet : </w:t>
      </w:r>
    </w:p>
    <w:p w:rsidR="00E14745" w:rsidRDefault="00E14745">
      <w:pPr>
        <w:pStyle w:val="Sous-titre"/>
        <w:rPr>
          <w:rFonts w:ascii="Calibri" w:hAnsi="Calibri" w:cs="Calibri"/>
          <w:sz w:val="24"/>
          <w:szCs w:val="24"/>
        </w:rPr>
      </w:pPr>
    </w:p>
    <w:p w:rsidR="00E14745" w:rsidRDefault="00E14745">
      <w:pPr>
        <w:pStyle w:val="Sous-titre"/>
        <w:rPr>
          <w:rFonts w:ascii="Calibri" w:hAnsi="Calibri" w:cs="Calibri"/>
          <w:sz w:val="24"/>
          <w:szCs w:val="24"/>
        </w:rPr>
      </w:pPr>
      <w:r>
        <w:rPr>
          <w:rFonts w:ascii="Calibri" w:hAnsi="Calibri" w:cs="Calibri"/>
          <w:b/>
        </w:rPr>
        <w:t>Intitulé complet du projet</w:t>
      </w:r>
      <w:r>
        <w:rPr>
          <w:rFonts w:ascii="Calibri" w:hAnsi="Calibri" w:cs="Calibri"/>
          <w:b/>
          <w:sz w:val="24"/>
          <w:szCs w:val="24"/>
        </w:rPr>
        <w:t xml:space="preserve"> : </w:t>
      </w:r>
    </w:p>
    <w:p w:rsidR="00E14745" w:rsidRDefault="00E14745">
      <w:pPr>
        <w:pStyle w:val="Sous-titre"/>
        <w:rPr>
          <w:rFonts w:ascii="Calibri" w:hAnsi="Calibri" w:cs="Calibri"/>
          <w:sz w:val="24"/>
          <w:szCs w:val="24"/>
        </w:rPr>
      </w:pPr>
    </w:p>
    <w:p w:rsidR="00E14745" w:rsidRDefault="00E14745">
      <w:pPr>
        <w:pStyle w:val="Sous-titre"/>
        <w:rPr>
          <w:rFonts w:ascii="Calibri" w:hAnsi="Calibri" w:cs="Calibri"/>
          <w:sz w:val="24"/>
          <w:szCs w:val="24"/>
        </w:rPr>
      </w:pPr>
      <w:r>
        <w:rPr>
          <w:rFonts w:ascii="Calibri" w:hAnsi="Calibri" w:cs="Calibri"/>
          <w:b/>
        </w:rPr>
        <w:t>Filière(s) cible(s) :</w:t>
      </w:r>
    </w:p>
    <w:p w:rsidR="00E14745" w:rsidRDefault="00E14745">
      <w:pPr>
        <w:pStyle w:val="Sous-titre"/>
        <w:rPr>
          <w:rFonts w:ascii="Calibri" w:hAnsi="Calibri" w:cs="Calibri"/>
          <w:sz w:val="24"/>
          <w:szCs w:val="24"/>
        </w:rPr>
      </w:pPr>
    </w:p>
    <w:p w:rsidR="00E14745" w:rsidRDefault="00E14745">
      <w:pPr>
        <w:rPr>
          <w:rFonts w:ascii="Calibri" w:eastAsia="Calibri" w:hAnsi="Calibri" w:cs="Calibri"/>
        </w:rPr>
      </w:pPr>
      <w:r>
        <w:rPr>
          <w:rFonts w:ascii="Calibri" w:hAnsi="Calibri" w:cs="Calibri"/>
          <w:b/>
          <w:sz w:val="28"/>
        </w:rPr>
        <w:t>Description succincte du projet</w:t>
      </w:r>
      <w:r>
        <w:rPr>
          <w:rFonts w:ascii="Calibri" w:hAnsi="Calibri" w:cs="Calibri"/>
        </w:rPr>
        <w:t xml:space="preserve"> (</w:t>
      </w:r>
      <w:r>
        <w:rPr>
          <w:rFonts w:ascii="Calibri" w:hAnsi="Calibri" w:cs="Calibri"/>
          <w:u w:val="single"/>
        </w:rPr>
        <w:t>NON CONFIDENTIEL</w:t>
      </w:r>
      <w:r>
        <w:rPr>
          <w:rFonts w:ascii="Calibri" w:hAnsi="Calibri" w:cs="Calibri"/>
        </w:rPr>
        <w:t xml:space="preserve"> - 10 lignes maximum) </w:t>
      </w:r>
    </w:p>
    <w:p w:rsidR="00E14745" w:rsidRDefault="00E14745">
      <w:pPr>
        <w:rPr>
          <w:rFonts w:ascii="Calibri" w:hAnsi="Calibri" w:cs="Calibri"/>
          <w:b/>
        </w:rPr>
        <w:sectPr w:rsidR="00E14745" w:rsidSect="00E943F3">
          <w:headerReference w:type="default" r:id="rId8"/>
          <w:footerReference w:type="default" r:id="rId9"/>
          <w:pgSz w:w="11906" w:h="16838"/>
          <w:pgMar w:top="1000" w:right="1200" w:bottom="1147" w:left="1200" w:header="624" w:footer="680" w:gutter="0"/>
          <w:cols w:space="720"/>
          <w:docGrid w:linePitch="360"/>
        </w:sectPr>
      </w:pPr>
      <w:r>
        <w:rPr>
          <w:rFonts w:ascii="Calibri" w:eastAsia="Calibri" w:hAnsi="Calibri" w:cs="Calibri"/>
        </w:rPr>
        <w:t>……………………………………………………………</w:t>
      </w:r>
      <w:r>
        <w:rPr>
          <w:rFonts w:ascii="Calibri" w:hAnsi="Calibri" w:cs="Calibri"/>
        </w:rPr>
        <w:t>..………………………………………………………………………………………………………………………………………………………………………………………………………………………………………………………………………………………………………………………………………………………………………………………………………………………………………………………………………………………………………………………………………………………………………………………………………………………………………………………………………………………………………………………</w:t>
      </w:r>
    </w:p>
    <w:p w:rsidR="00E14745" w:rsidRDefault="00E14745">
      <w:pPr>
        <w:pStyle w:val="Sous-titre"/>
        <w:jc w:val="both"/>
        <w:rPr>
          <w:rFonts w:ascii="Calibri" w:hAnsi="Calibri" w:cs="Calibri"/>
          <w:b/>
          <w:sz w:val="24"/>
          <w:szCs w:val="24"/>
        </w:rPr>
      </w:pPr>
    </w:p>
    <w:p w:rsidR="00E14745" w:rsidRDefault="00E14745">
      <w:pPr>
        <w:pStyle w:val="TitreTR1"/>
        <w:ind w:left="0"/>
        <w:rPr>
          <w:rFonts w:ascii="Calibri" w:hAnsi="Calibri" w:cs="Calibri"/>
        </w:rPr>
      </w:pPr>
      <w:bookmarkStart w:id="1" w:name="_Toc27498725"/>
      <w:r>
        <w:rPr>
          <w:rFonts w:ascii="Calibri" w:hAnsi="Calibri" w:cs="Calibri"/>
          <w:b/>
          <w:color w:val="auto"/>
        </w:rPr>
        <w:t>Table des matières</w:t>
      </w:r>
      <w:bookmarkEnd w:id="1"/>
    </w:p>
    <w:p w:rsidR="00E14745" w:rsidRDefault="00E14745">
      <w:pPr>
        <w:rPr>
          <w:rFonts w:ascii="Calibri" w:hAnsi="Calibri" w:cs="Calibri"/>
        </w:rPr>
      </w:pPr>
    </w:p>
    <w:p w:rsidR="00E14745" w:rsidRDefault="00E14745">
      <w:pPr>
        <w:pStyle w:val="TM1"/>
      </w:pPr>
    </w:p>
    <w:p w:rsidR="00B74601" w:rsidRPr="00720720" w:rsidRDefault="00E14745">
      <w:pPr>
        <w:pStyle w:val="TM1"/>
        <w:rPr>
          <w:rFonts w:cs="Times New Roman"/>
          <w:b w:val="0"/>
          <w:noProof/>
          <w:sz w:val="22"/>
          <w:szCs w:val="22"/>
          <w:lang w:eastAsia="fr-FR"/>
        </w:rPr>
      </w:pPr>
      <w:r>
        <w:fldChar w:fldCharType="begin"/>
      </w:r>
      <w:r>
        <w:instrText xml:space="preserve"> TOC </w:instrText>
      </w:r>
      <w:r>
        <w:fldChar w:fldCharType="separate"/>
      </w:r>
      <w:r w:rsidR="00B74601" w:rsidRPr="00EC6EC0">
        <w:rPr>
          <w:noProof/>
        </w:rPr>
        <w:t>Table des matières</w:t>
      </w:r>
      <w:r w:rsidR="00B74601">
        <w:rPr>
          <w:noProof/>
        </w:rPr>
        <w:tab/>
      </w:r>
      <w:r w:rsidR="00B74601">
        <w:rPr>
          <w:noProof/>
        </w:rPr>
        <w:fldChar w:fldCharType="begin"/>
      </w:r>
      <w:r w:rsidR="00B74601">
        <w:rPr>
          <w:noProof/>
        </w:rPr>
        <w:instrText xml:space="preserve"> PAGEREF _Toc27498725 \h </w:instrText>
      </w:r>
      <w:r w:rsidR="00B74601">
        <w:rPr>
          <w:noProof/>
        </w:rPr>
      </w:r>
      <w:r w:rsidR="00B74601">
        <w:rPr>
          <w:noProof/>
        </w:rPr>
        <w:fldChar w:fldCharType="separate"/>
      </w:r>
      <w:r w:rsidR="00B74601">
        <w:rPr>
          <w:noProof/>
        </w:rPr>
        <w:t>2</w:t>
      </w:r>
      <w:r w:rsidR="00B74601">
        <w:rPr>
          <w:noProof/>
        </w:rPr>
        <w:fldChar w:fldCharType="end"/>
      </w:r>
    </w:p>
    <w:p w:rsidR="00B74601" w:rsidRPr="00720720" w:rsidRDefault="00B74601">
      <w:pPr>
        <w:pStyle w:val="TM1"/>
        <w:rPr>
          <w:rFonts w:cs="Times New Roman"/>
          <w:b w:val="0"/>
          <w:noProof/>
          <w:sz w:val="22"/>
          <w:szCs w:val="22"/>
          <w:lang w:eastAsia="fr-FR"/>
        </w:rPr>
      </w:pPr>
      <w:r w:rsidRPr="00EC6EC0">
        <w:rPr>
          <w:noProof/>
        </w:rPr>
        <w:t>1.</w:t>
      </w:r>
      <w:r w:rsidRPr="00720720">
        <w:rPr>
          <w:rFonts w:cs="Times New Roman"/>
          <w:b w:val="0"/>
          <w:noProof/>
          <w:sz w:val="22"/>
          <w:szCs w:val="22"/>
          <w:lang w:eastAsia="fr-FR"/>
        </w:rPr>
        <w:tab/>
      </w:r>
      <w:r>
        <w:rPr>
          <w:noProof/>
        </w:rPr>
        <w:t>Coordonnées du porteur du projet (entreprise obligatoirement)</w:t>
      </w:r>
      <w:r>
        <w:rPr>
          <w:noProof/>
        </w:rPr>
        <w:tab/>
      </w:r>
      <w:r>
        <w:rPr>
          <w:noProof/>
        </w:rPr>
        <w:fldChar w:fldCharType="begin"/>
      </w:r>
      <w:r>
        <w:rPr>
          <w:noProof/>
        </w:rPr>
        <w:instrText xml:space="preserve"> PAGEREF _Toc27498726 \h </w:instrText>
      </w:r>
      <w:r>
        <w:rPr>
          <w:noProof/>
        </w:rPr>
      </w:r>
      <w:r>
        <w:rPr>
          <w:noProof/>
        </w:rPr>
        <w:fldChar w:fldCharType="separate"/>
      </w:r>
      <w:r>
        <w:rPr>
          <w:noProof/>
        </w:rPr>
        <w:t>3</w:t>
      </w:r>
      <w:r>
        <w:rPr>
          <w:noProof/>
        </w:rPr>
        <w:fldChar w:fldCharType="end"/>
      </w:r>
    </w:p>
    <w:p w:rsidR="00B74601" w:rsidRPr="00720720" w:rsidRDefault="00B74601" w:rsidP="00B74601">
      <w:pPr>
        <w:pStyle w:val="TM4"/>
        <w:rPr>
          <w:rFonts w:ascii="Calibri" w:hAnsi="Calibri" w:cs="Times New Roman"/>
          <w:noProof/>
          <w:sz w:val="22"/>
          <w:szCs w:val="22"/>
          <w:lang w:eastAsia="fr-FR"/>
        </w:rPr>
      </w:pPr>
      <w:r w:rsidRPr="00E943F3">
        <w:rPr>
          <w:rFonts w:ascii="Calibri" w:hAnsi="Calibri"/>
          <w:noProof/>
          <w:sz w:val="20"/>
          <w:szCs w:val="20"/>
        </w:rPr>
        <w:fldChar w:fldCharType="begin"/>
      </w:r>
      <w:r w:rsidRPr="00E943F3">
        <w:rPr>
          <w:rFonts w:ascii="Calibri" w:hAnsi="Calibri"/>
          <w:noProof/>
          <w:sz w:val="20"/>
          <w:szCs w:val="20"/>
        </w:rPr>
        <w:instrText xml:space="preserve"> FORMCHECKBOX </w:instrText>
      </w:r>
      <w:r w:rsidRPr="00E943F3">
        <w:rPr>
          <w:rFonts w:ascii="Calibri" w:hAnsi="Calibri"/>
          <w:noProof/>
          <w:sz w:val="20"/>
          <w:szCs w:val="20"/>
        </w:rPr>
      </w:r>
      <w:r w:rsidRPr="00E943F3">
        <w:rPr>
          <w:rFonts w:ascii="Calibri" w:hAnsi="Calibri"/>
          <w:noProof/>
          <w:sz w:val="20"/>
          <w:szCs w:val="20"/>
        </w:rPr>
        <w:fldChar w:fldCharType="end"/>
      </w:r>
    </w:p>
    <w:p w:rsidR="00B74601" w:rsidRPr="00720720" w:rsidRDefault="00B74601">
      <w:pPr>
        <w:pStyle w:val="TM1"/>
        <w:rPr>
          <w:rFonts w:cs="Times New Roman"/>
          <w:b w:val="0"/>
          <w:noProof/>
          <w:sz w:val="22"/>
          <w:szCs w:val="22"/>
          <w:lang w:eastAsia="fr-FR"/>
        </w:rPr>
      </w:pPr>
      <w:r w:rsidRPr="00EC6EC0">
        <w:rPr>
          <w:noProof/>
        </w:rPr>
        <w:t>2.</w:t>
      </w:r>
      <w:r w:rsidRPr="00720720">
        <w:rPr>
          <w:rFonts w:cs="Times New Roman"/>
          <w:b w:val="0"/>
          <w:noProof/>
          <w:sz w:val="22"/>
          <w:szCs w:val="22"/>
          <w:lang w:eastAsia="fr-FR"/>
        </w:rPr>
        <w:tab/>
      </w:r>
      <w:r>
        <w:rPr>
          <w:noProof/>
        </w:rPr>
        <w:t>Coordonnées du partenaire (organisme de recherche publique)</w:t>
      </w:r>
      <w:r>
        <w:rPr>
          <w:noProof/>
        </w:rPr>
        <w:tab/>
      </w:r>
      <w:r>
        <w:rPr>
          <w:noProof/>
        </w:rPr>
        <w:fldChar w:fldCharType="begin"/>
      </w:r>
      <w:r>
        <w:rPr>
          <w:noProof/>
        </w:rPr>
        <w:instrText xml:space="preserve"> PAGEREF _Toc27498730 \h </w:instrText>
      </w:r>
      <w:r>
        <w:rPr>
          <w:noProof/>
        </w:rPr>
      </w:r>
      <w:r>
        <w:rPr>
          <w:noProof/>
        </w:rPr>
        <w:fldChar w:fldCharType="separate"/>
      </w:r>
      <w:r>
        <w:rPr>
          <w:noProof/>
        </w:rPr>
        <w:t>4</w:t>
      </w:r>
      <w:r>
        <w:rPr>
          <w:noProof/>
        </w:rPr>
        <w:fldChar w:fldCharType="end"/>
      </w:r>
    </w:p>
    <w:p w:rsidR="00B74601" w:rsidRPr="00720720" w:rsidRDefault="00B74601">
      <w:pPr>
        <w:pStyle w:val="TM1"/>
        <w:rPr>
          <w:rFonts w:cs="Times New Roman"/>
          <w:b w:val="0"/>
          <w:noProof/>
          <w:sz w:val="22"/>
          <w:szCs w:val="22"/>
          <w:lang w:eastAsia="fr-FR"/>
        </w:rPr>
      </w:pPr>
      <w:r>
        <w:rPr>
          <w:noProof/>
        </w:rPr>
        <w:t>3.</w:t>
      </w:r>
      <w:r w:rsidRPr="00720720">
        <w:rPr>
          <w:rFonts w:cs="Times New Roman"/>
          <w:b w:val="0"/>
          <w:noProof/>
          <w:sz w:val="22"/>
          <w:szCs w:val="22"/>
          <w:lang w:eastAsia="fr-FR"/>
        </w:rPr>
        <w:tab/>
      </w:r>
      <w:r>
        <w:rPr>
          <w:noProof/>
        </w:rPr>
        <w:t>Description détaillée du projet</w:t>
      </w:r>
      <w:r>
        <w:rPr>
          <w:noProof/>
        </w:rPr>
        <w:tab/>
      </w:r>
      <w:r>
        <w:rPr>
          <w:noProof/>
        </w:rPr>
        <w:fldChar w:fldCharType="begin"/>
      </w:r>
      <w:r>
        <w:rPr>
          <w:noProof/>
        </w:rPr>
        <w:instrText xml:space="preserve"> PAGEREF _Toc27498731 \h </w:instrText>
      </w:r>
      <w:r>
        <w:rPr>
          <w:noProof/>
        </w:rPr>
      </w:r>
      <w:r>
        <w:rPr>
          <w:noProof/>
        </w:rPr>
        <w:fldChar w:fldCharType="separate"/>
      </w:r>
      <w:r>
        <w:rPr>
          <w:noProof/>
        </w:rPr>
        <w:t>5</w:t>
      </w:r>
      <w:r>
        <w:rPr>
          <w:noProof/>
        </w:rPr>
        <w:fldChar w:fldCharType="end"/>
      </w:r>
    </w:p>
    <w:p w:rsidR="00B74601" w:rsidRPr="00720720" w:rsidRDefault="00B74601">
      <w:pPr>
        <w:pStyle w:val="TM2"/>
        <w:rPr>
          <w:rFonts w:ascii="Calibri" w:hAnsi="Calibri"/>
          <w:noProof/>
          <w:sz w:val="22"/>
          <w:szCs w:val="22"/>
          <w:lang w:eastAsia="fr-FR"/>
        </w:rPr>
      </w:pPr>
      <w:r w:rsidRPr="00EC6EC0">
        <w:rPr>
          <w:rFonts w:cs="Calibri"/>
          <w:noProof/>
        </w:rPr>
        <w:t>3.1</w:t>
      </w:r>
      <w:r w:rsidRPr="00720720">
        <w:rPr>
          <w:rFonts w:ascii="Calibri" w:hAnsi="Calibri"/>
          <w:noProof/>
          <w:sz w:val="22"/>
          <w:szCs w:val="22"/>
          <w:lang w:eastAsia="fr-FR"/>
        </w:rPr>
        <w:tab/>
      </w:r>
      <w:r>
        <w:rPr>
          <w:noProof/>
        </w:rPr>
        <w:t>Origine du projet</w:t>
      </w:r>
      <w:r>
        <w:rPr>
          <w:noProof/>
        </w:rPr>
        <w:tab/>
      </w:r>
      <w:r>
        <w:rPr>
          <w:noProof/>
        </w:rPr>
        <w:fldChar w:fldCharType="begin"/>
      </w:r>
      <w:r>
        <w:rPr>
          <w:noProof/>
        </w:rPr>
        <w:instrText xml:space="preserve"> PAGEREF _Toc27498732 \h </w:instrText>
      </w:r>
      <w:r>
        <w:rPr>
          <w:noProof/>
        </w:rPr>
      </w:r>
      <w:r>
        <w:rPr>
          <w:noProof/>
        </w:rPr>
        <w:fldChar w:fldCharType="separate"/>
      </w:r>
      <w:r>
        <w:rPr>
          <w:noProof/>
        </w:rPr>
        <w:t>5</w:t>
      </w:r>
      <w:r>
        <w:rPr>
          <w:noProof/>
        </w:rPr>
        <w:fldChar w:fldCharType="end"/>
      </w:r>
    </w:p>
    <w:p w:rsidR="00B74601" w:rsidRPr="00720720" w:rsidRDefault="00B74601">
      <w:pPr>
        <w:pStyle w:val="TM2"/>
        <w:rPr>
          <w:rFonts w:ascii="Calibri" w:hAnsi="Calibri"/>
          <w:noProof/>
          <w:sz w:val="22"/>
          <w:szCs w:val="22"/>
          <w:lang w:eastAsia="fr-FR"/>
        </w:rPr>
      </w:pPr>
      <w:r w:rsidRPr="00EC6EC0">
        <w:rPr>
          <w:rFonts w:cs="Calibri"/>
          <w:noProof/>
        </w:rPr>
        <w:t>3.2</w:t>
      </w:r>
      <w:r w:rsidRPr="00720720">
        <w:rPr>
          <w:rFonts w:ascii="Calibri" w:hAnsi="Calibri"/>
          <w:noProof/>
          <w:sz w:val="22"/>
          <w:szCs w:val="22"/>
          <w:lang w:eastAsia="fr-FR"/>
        </w:rPr>
        <w:tab/>
      </w:r>
      <w:r>
        <w:rPr>
          <w:noProof/>
        </w:rPr>
        <w:t>Projet</w:t>
      </w:r>
      <w:r w:rsidRPr="00EC6EC0">
        <w:rPr>
          <w:noProof/>
        </w:rPr>
        <w:t xml:space="preserve"> (objectifs, programme, livrables)</w:t>
      </w:r>
      <w:r>
        <w:rPr>
          <w:noProof/>
        </w:rPr>
        <w:tab/>
      </w:r>
      <w:r>
        <w:rPr>
          <w:noProof/>
        </w:rPr>
        <w:fldChar w:fldCharType="begin"/>
      </w:r>
      <w:r>
        <w:rPr>
          <w:noProof/>
        </w:rPr>
        <w:instrText xml:space="preserve"> PAGEREF _Toc27498733 \h </w:instrText>
      </w:r>
      <w:r>
        <w:rPr>
          <w:noProof/>
        </w:rPr>
      </w:r>
      <w:r>
        <w:rPr>
          <w:noProof/>
        </w:rPr>
        <w:fldChar w:fldCharType="separate"/>
      </w:r>
      <w:r>
        <w:rPr>
          <w:noProof/>
        </w:rPr>
        <w:t>6</w:t>
      </w:r>
      <w:r>
        <w:rPr>
          <w:noProof/>
        </w:rPr>
        <w:fldChar w:fldCharType="end"/>
      </w:r>
    </w:p>
    <w:p w:rsidR="00B74601" w:rsidRPr="00720720" w:rsidRDefault="00B74601">
      <w:pPr>
        <w:pStyle w:val="TM2"/>
        <w:rPr>
          <w:rFonts w:ascii="Calibri" w:hAnsi="Calibri"/>
          <w:noProof/>
          <w:sz w:val="22"/>
          <w:szCs w:val="22"/>
          <w:lang w:eastAsia="fr-FR"/>
        </w:rPr>
      </w:pPr>
      <w:r w:rsidRPr="00EC6EC0">
        <w:rPr>
          <w:rFonts w:cs="Calibri"/>
          <w:noProof/>
        </w:rPr>
        <w:t>3.3</w:t>
      </w:r>
      <w:r w:rsidRPr="00720720">
        <w:rPr>
          <w:rFonts w:ascii="Calibri" w:hAnsi="Calibri"/>
          <w:noProof/>
          <w:sz w:val="22"/>
          <w:szCs w:val="22"/>
          <w:lang w:eastAsia="fr-FR"/>
        </w:rPr>
        <w:tab/>
      </w:r>
      <w:r>
        <w:rPr>
          <w:noProof/>
        </w:rPr>
        <w:t>Coût du projet</w:t>
      </w:r>
      <w:r>
        <w:rPr>
          <w:noProof/>
        </w:rPr>
        <w:tab/>
      </w:r>
      <w:r>
        <w:rPr>
          <w:noProof/>
        </w:rPr>
        <w:fldChar w:fldCharType="begin"/>
      </w:r>
      <w:r>
        <w:rPr>
          <w:noProof/>
        </w:rPr>
        <w:instrText xml:space="preserve"> PAGEREF _Toc27498734 \h </w:instrText>
      </w:r>
      <w:r>
        <w:rPr>
          <w:noProof/>
        </w:rPr>
      </w:r>
      <w:r>
        <w:rPr>
          <w:noProof/>
        </w:rPr>
        <w:fldChar w:fldCharType="separate"/>
      </w:r>
      <w:r>
        <w:rPr>
          <w:noProof/>
        </w:rPr>
        <w:t>6</w:t>
      </w:r>
      <w:r>
        <w:rPr>
          <w:noProof/>
        </w:rPr>
        <w:fldChar w:fldCharType="end"/>
      </w:r>
    </w:p>
    <w:p w:rsidR="00B74601" w:rsidRPr="00720720" w:rsidRDefault="00B74601">
      <w:pPr>
        <w:pStyle w:val="TM2"/>
        <w:rPr>
          <w:rFonts w:ascii="Calibri" w:hAnsi="Calibri"/>
          <w:noProof/>
          <w:sz w:val="22"/>
          <w:szCs w:val="22"/>
          <w:lang w:eastAsia="fr-FR"/>
        </w:rPr>
      </w:pPr>
      <w:r w:rsidRPr="00EC6EC0">
        <w:rPr>
          <w:rFonts w:cs="Calibri"/>
          <w:noProof/>
        </w:rPr>
        <w:t>3.4</w:t>
      </w:r>
      <w:r w:rsidRPr="00720720">
        <w:rPr>
          <w:rFonts w:ascii="Calibri" w:hAnsi="Calibri"/>
          <w:noProof/>
          <w:sz w:val="22"/>
          <w:szCs w:val="22"/>
          <w:lang w:eastAsia="fr-FR"/>
        </w:rPr>
        <w:tab/>
      </w:r>
      <w:r>
        <w:rPr>
          <w:noProof/>
        </w:rPr>
        <w:t>Retombées scientifiques et économiques du projet</w:t>
      </w:r>
      <w:r>
        <w:rPr>
          <w:noProof/>
        </w:rPr>
        <w:tab/>
      </w:r>
      <w:r>
        <w:rPr>
          <w:noProof/>
        </w:rPr>
        <w:fldChar w:fldCharType="begin"/>
      </w:r>
      <w:r>
        <w:rPr>
          <w:noProof/>
        </w:rPr>
        <w:instrText xml:space="preserve"> PAGEREF _Toc27498735 \h </w:instrText>
      </w:r>
      <w:r>
        <w:rPr>
          <w:noProof/>
        </w:rPr>
      </w:r>
      <w:r>
        <w:rPr>
          <w:noProof/>
        </w:rPr>
        <w:fldChar w:fldCharType="separate"/>
      </w:r>
      <w:r>
        <w:rPr>
          <w:noProof/>
        </w:rPr>
        <w:t>7</w:t>
      </w:r>
      <w:r>
        <w:rPr>
          <w:noProof/>
        </w:rPr>
        <w:fldChar w:fldCharType="end"/>
      </w:r>
    </w:p>
    <w:p w:rsidR="00B74601" w:rsidRPr="00720720" w:rsidRDefault="00B74601">
      <w:pPr>
        <w:pStyle w:val="TM2"/>
        <w:rPr>
          <w:rFonts w:ascii="Calibri" w:hAnsi="Calibri"/>
          <w:noProof/>
          <w:sz w:val="22"/>
          <w:szCs w:val="22"/>
          <w:lang w:eastAsia="fr-FR"/>
        </w:rPr>
      </w:pPr>
      <w:r w:rsidRPr="00EC6EC0">
        <w:rPr>
          <w:rFonts w:cs="Calibri"/>
          <w:noProof/>
        </w:rPr>
        <w:t>3.5</w:t>
      </w:r>
      <w:r w:rsidRPr="00720720">
        <w:rPr>
          <w:rFonts w:ascii="Calibri" w:hAnsi="Calibri"/>
          <w:noProof/>
          <w:sz w:val="22"/>
          <w:szCs w:val="22"/>
          <w:lang w:eastAsia="fr-FR"/>
        </w:rPr>
        <w:tab/>
      </w:r>
      <w:r>
        <w:rPr>
          <w:noProof/>
        </w:rPr>
        <w:t>Propriété intellectuelle</w:t>
      </w:r>
      <w:r>
        <w:rPr>
          <w:noProof/>
        </w:rPr>
        <w:tab/>
      </w:r>
      <w:r>
        <w:rPr>
          <w:noProof/>
        </w:rPr>
        <w:fldChar w:fldCharType="begin"/>
      </w:r>
      <w:r>
        <w:rPr>
          <w:noProof/>
        </w:rPr>
        <w:instrText xml:space="preserve"> PAGEREF _Toc27498736 \h </w:instrText>
      </w:r>
      <w:r>
        <w:rPr>
          <w:noProof/>
        </w:rPr>
      </w:r>
      <w:r>
        <w:rPr>
          <w:noProof/>
        </w:rPr>
        <w:fldChar w:fldCharType="separate"/>
      </w:r>
      <w:r>
        <w:rPr>
          <w:noProof/>
        </w:rPr>
        <w:t>7</w:t>
      </w:r>
      <w:r>
        <w:rPr>
          <w:noProof/>
        </w:rPr>
        <w:fldChar w:fldCharType="end"/>
      </w:r>
    </w:p>
    <w:p w:rsidR="00E14745" w:rsidRDefault="00E14745">
      <w:pPr>
        <w:pStyle w:val="TM2"/>
        <w:rPr>
          <w:rFonts w:ascii="Calibri" w:hAnsi="Calibri" w:cs="Calibri"/>
          <w:sz w:val="22"/>
          <w:szCs w:val="22"/>
          <w:lang w:val="fr-FR" w:eastAsia="fr-FR"/>
        </w:rPr>
      </w:pPr>
      <w:r>
        <w:fldChar w:fldCharType="end"/>
      </w:r>
    </w:p>
    <w:p w:rsidR="00E14745" w:rsidRDefault="00E14745">
      <w:pPr>
        <w:pStyle w:val="TM2"/>
        <w:ind w:left="0"/>
        <w:rPr>
          <w:rFonts w:ascii="Calibri" w:hAnsi="Calibri" w:cs="Calibri"/>
          <w:sz w:val="22"/>
          <w:szCs w:val="22"/>
          <w:lang w:val="fr-FR" w:eastAsia="fr-FR"/>
        </w:rPr>
      </w:pPr>
    </w:p>
    <w:p w:rsidR="00E14745" w:rsidRDefault="00E14745">
      <w:pPr>
        <w:pStyle w:val="TM2"/>
      </w:pPr>
    </w:p>
    <w:p w:rsidR="00E14745" w:rsidRDefault="00E14745">
      <w:pPr>
        <w:sectPr w:rsidR="00E14745">
          <w:headerReference w:type="even" r:id="rId10"/>
          <w:headerReference w:type="default" r:id="rId11"/>
          <w:footerReference w:type="even" r:id="rId12"/>
          <w:footerReference w:type="default" r:id="rId13"/>
          <w:headerReference w:type="first" r:id="rId14"/>
          <w:footerReference w:type="first" r:id="rId15"/>
          <w:pgSz w:w="11906" w:h="16838"/>
          <w:pgMar w:top="1000" w:right="1200" w:bottom="1175" w:left="1200" w:header="708" w:footer="708" w:gutter="0"/>
          <w:cols w:space="720"/>
          <w:docGrid w:linePitch="360"/>
        </w:sectPr>
      </w:pPr>
    </w:p>
    <w:p w:rsidR="00E14745" w:rsidRDefault="00E14745">
      <w:pPr>
        <w:pStyle w:val="Sous-titre"/>
      </w:pPr>
    </w:p>
    <w:p w:rsidR="00E14745" w:rsidRDefault="00E14745">
      <w:pPr>
        <w:pStyle w:val="Sous-titre"/>
        <w:pageBreakBefore/>
      </w:pPr>
    </w:p>
    <w:p w:rsidR="00E14745" w:rsidRDefault="00E14745">
      <w:pPr>
        <w:pStyle w:val="Titre1"/>
        <w:spacing w:before="120"/>
        <w:ind w:left="425" w:hanging="360"/>
        <w:rPr>
          <w:rFonts w:ascii="Calibri" w:hAnsi="Calibri" w:cs="Calibri"/>
          <w:sz w:val="22"/>
          <w:szCs w:val="22"/>
        </w:rPr>
      </w:pPr>
      <w:bookmarkStart w:id="2" w:name="_Ref316645874"/>
      <w:r>
        <w:rPr>
          <w:rFonts w:eastAsia="Arial"/>
        </w:rPr>
        <w:t xml:space="preserve"> </w:t>
      </w:r>
      <w:bookmarkStart w:id="3" w:name="_Toc27498726"/>
      <w:r>
        <w:t>Coordonnées du porteur du projet</w:t>
      </w:r>
      <w:bookmarkEnd w:id="2"/>
      <w:r>
        <w:t xml:space="preserve"> </w:t>
      </w:r>
      <w:r>
        <w:rPr>
          <w:sz w:val="24"/>
          <w:szCs w:val="24"/>
        </w:rPr>
        <w:t>(entreprise obligatoirement)</w:t>
      </w:r>
      <w:bookmarkEnd w:id="3"/>
    </w:p>
    <w:p w:rsidR="00E14745" w:rsidRDefault="00E14745">
      <w:pPr>
        <w:rPr>
          <w:rFonts w:ascii="Calibri" w:hAnsi="Calibri" w:cs="Calibri"/>
          <w:sz w:val="22"/>
          <w:szCs w:val="22"/>
        </w:rPr>
      </w:pPr>
    </w:p>
    <w:p w:rsidR="00E14745" w:rsidRDefault="00E14745">
      <w:pPr>
        <w:rPr>
          <w:rFonts w:ascii="Calibri" w:hAnsi="Calibri" w:cs="Calibri"/>
          <w:sz w:val="22"/>
          <w:szCs w:val="22"/>
        </w:rPr>
      </w:pPr>
      <w:r>
        <w:rPr>
          <w:rFonts w:ascii="Calibri" w:hAnsi="Calibri" w:cs="Calibri"/>
          <w:sz w:val="22"/>
          <w:szCs w:val="22"/>
        </w:rPr>
        <w:t xml:space="preserve">Raison sociale : </w:t>
      </w:r>
    </w:p>
    <w:p w:rsidR="00E14745" w:rsidRDefault="00E14745">
      <w:pPr>
        <w:rPr>
          <w:rFonts w:ascii="Calibri" w:hAnsi="Calibri" w:cs="Calibri"/>
          <w:sz w:val="22"/>
          <w:szCs w:val="22"/>
        </w:rPr>
      </w:pPr>
    </w:p>
    <w:p w:rsidR="00E14745" w:rsidRDefault="00E14745">
      <w:pPr>
        <w:rPr>
          <w:rFonts w:ascii="Calibri" w:hAnsi="Calibri" w:cs="Calibri"/>
          <w:sz w:val="22"/>
          <w:szCs w:val="22"/>
        </w:rPr>
      </w:pPr>
      <w:r>
        <w:rPr>
          <w:rFonts w:ascii="Calibri" w:hAnsi="Calibri" w:cs="Calibri"/>
          <w:sz w:val="22"/>
          <w:szCs w:val="22"/>
        </w:rPr>
        <w:t xml:space="preserve">Statut juridique : </w:t>
      </w:r>
    </w:p>
    <w:p w:rsidR="00E14745" w:rsidRDefault="00E14745">
      <w:pPr>
        <w:rPr>
          <w:rFonts w:ascii="Calibri" w:hAnsi="Calibri" w:cs="Calibri"/>
          <w:sz w:val="22"/>
          <w:szCs w:val="22"/>
        </w:rPr>
      </w:pPr>
      <w:r>
        <w:rPr>
          <w:rFonts w:ascii="Calibri" w:hAnsi="Calibri" w:cs="Calibri"/>
          <w:sz w:val="22"/>
          <w:szCs w:val="22"/>
        </w:rPr>
        <w:t>N° SIRET :</w:t>
      </w:r>
    </w:p>
    <w:p w:rsidR="00E14745" w:rsidRDefault="00E14745">
      <w:pPr>
        <w:rPr>
          <w:rFonts w:ascii="Calibri" w:hAnsi="Calibri" w:cs="Calibri"/>
          <w:sz w:val="22"/>
          <w:szCs w:val="22"/>
        </w:rPr>
      </w:pPr>
      <w:r>
        <w:rPr>
          <w:rFonts w:ascii="Calibri" w:hAnsi="Calibri" w:cs="Calibri"/>
          <w:sz w:val="22"/>
          <w:szCs w:val="22"/>
        </w:rPr>
        <w:t xml:space="preserve">Code APE : </w:t>
      </w:r>
    </w:p>
    <w:p w:rsidR="00E14745" w:rsidRDefault="00E14745">
      <w:pPr>
        <w:rPr>
          <w:rFonts w:ascii="Calibri" w:hAnsi="Calibri" w:cs="Calibri"/>
          <w:sz w:val="22"/>
          <w:szCs w:val="22"/>
        </w:rPr>
      </w:pPr>
      <w:r>
        <w:rPr>
          <w:rFonts w:ascii="Calibri" w:hAnsi="Calibri" w:cs="Calibri"/>
          <w:sz w:val="22"/>
          <w:szCs w:val="22"/>
        </w:rPr>
        <w:t xml:space="preserve">Adresse : </w:t>
      </w:r>
    </w:p>
    <w:p w:rsidR="00E14745" w:rsidRDefault="00E14745">
      <w:pPr>
        <w:rPr>
          <w:rFonts w:ascii="Calibri" w:hAnsi="Calibri" w:cs="Calibri"/>
          <w:sz w:val="22"/>
          <w:szCs w:val="22"/>
        </w:rPr>
      </w:pPr>
    </w:p>
    <w:p w:rsidR="00E14745" w:rsidRDefault="00E14745">
      <w:pPr>
        <w:rPr>
          <w:rFonts w:ascii="Calibri" w:hAnsi="Calibri" w:cs="Calibri"/>
          <w:sz w:val="22"/>
          <w:szCs w:val="22"/>
        </w:rPr>
      </w:pPr>
      <w:r>
        <w:rPr>
          <w:rFonts w:ascii="Calibri" w:hAnsi="Calibri" w:cs="Calibri"/>
          <w:sz w:val="22"/>
          <w:szCs w:val="22"/>
        </w:rPr>
        <w:t>Nom du</w:t>
      </w:r>
      <w:r w:rsidR="00B15DCA">
        <w:rPr>
          <w:rFonts w:ascii="Calibri" w:hAnsi="Calibri" w:cs="Calibri"/>
          <w:sz w:val="22"/>
          <w:szCs w:val="22"/>
        </w:rPr>
        <w:t>/de la</w:t>
      </w:r>
      <w:r>
        <w:rPr>
          <w:rFonts w:ascii="Calibri" w:hAnsi="Calibri" w:cs="Calibri"/>
          <w:sz w:val="22"/>
          <w:szCs w:val="22"/>
        </w:rPr>
        <w:t xml:space="preserve"> correspondant</w:t>
      </w:r>
      <w:r w:rsidR="00B15DCA">
        <w:rPr>
          <w:rFonts w:ascii="Calibri" w:hAnsi="Calibri" w:cs="Calibri"/>
          <w:sz w:val="22"/>
          <w:szCs w:val="22"/>
        </w:rPr>
        <w:t>.e</w:t>
      </w:r>
      <w:r>
        <w:rPr>
          <w:rFonts w:ascii="Calibri" w:hAnsi="Calibri" w:cs="Calibri"/>
          <w:sz w:val="22"/>
          <w:szCs w:val="22"/>
        </w:rPr>
        <w:t xml:space="preserve"> pour le projet : </w:t>
      </w:r>
    </w:p>
    <w:p w:rsidR="00E14745" w:rsidRDefault="00E14745">
      <w:pPr>
        <w:rPr>
          <w:rFonts w:ascii="Calibri" w:hAnsi="Calibri" w:cs="Calibri"/>
          <w:sz w:val="22"/>
          <w:szCs w:val="22"/>
        </w:rPr>
      </w:pPr>
      <w:r>
        <w:rPr>
          <w:rFonts w:ascii="Calibri" w:hAnsi="Calibri" w:cs="Calibri"/>
          <w:sz w:val="22"/>
          <w:szCs w:val="22"/>
        </w:rPr>
        <w:t xml:space="preserve">Fonction </w:t>
      </w:r>
      <w:r w:rsidR="00B15DCA">
        <w:rPr>
          <w:rFonts w:ascii="Calibri" w:hAnsi="Calibri" w:cs="Calibri"/>
          <w:sz w:val="22"/>
          <w:szCs w:val="22"/>
        </w:rPr>
        <w:t>dans l’entreprise</w:t>
      </w:r>
      <w:r>
        <w:rPr>
          <w:rFonts w:ascii="Calibri" w:hAnsi="Calibri" w:cs="Calibri"/>
          <w:sz w:val="22"/>
          <w:szCs w:val="22"/>
        </w:rPr>
        <w:t xml:space="preserve"> : </w:t>
      </w:r>
    </w:p>
    <w:p w:rsidR="00E14745" w:rsidRDefault="00E14745">
      <w:pPr>
        <w:rPr>
          <w:rFonts w:ascii="Calibri" w:hAnsi="Calibri" w:cs="Calibri"/>
          <w:sz w:val="22"/>
          <w:szCs w:val="22"/>
        </w:rPr>
      </w:pPr>
      <w:r>
        <w:rPr>
          <w:rFonts w:ascii="Calibri" w:hAnsi="Calibri" w:cs="Calibri"/>
          <w:sz w:val="22"/>
          <w:szCs w:val="22"/>
        </w:rPr>
        <w:t>Téléphone :</w:t>
      </w:r>
    </w:p>
    <w:p w:rsidR="00E14745" w:rsidRDefault="00B15DCA">
      <w:pPr>
        <w:rPr>
          <w:rFonts w:ascii="Calibri" w:hAnsi="Calibri" w:cs="Calibri"/>
          <w:sz w:val="22"/>
          <w:szCs w:val="22"/>
        </w:rPr>
      </w:pPr>
      <w:r>
        <w:rPr>
          <w:rFonts w:ascii="Calibri" w:hAnsi="Calibri" w:cs="Calibri"/>
          <w:sz w:val="22"/>
          <w:szCs w:val="22"/>
        </w:rPr>
        <w:t xml:space="preserve">E-mail </w:t>
      </w:r>
      <w:r w:rsidR="00E14745">
        <w:rPr>
          <w:rFonts w:ascii="Calibri" w:hAnsi="Calibri" w:cs="Calibri"/>
          <w:sz w:val="22"/>
          <w:szCs w:val="22"/>
        </w:rPr>
        <w:t xml:space="preserve">: </w:t>
      </w:r>
    </w:p>
    <w:p w:rsidR="00E14745" w:rsidRDefault="00E14745">
      <w:pPr>
        <w:rPr>
          <w:rFonts w:ascii="Calibri" w:hAnsi="Calibri" w:cs="Calibri"/>
          <w:sz w:val="22"/>
          <w:szCs w:val="22"/>
        </w:rPr>
      </w:pPr>
    </w:p>
    <w:p w:rsidR="00E14745" w:rsidRDefault="00E14745">
      <w:pPr>
        <w:rPr>
          <w:rFonts w:ascii="Calibri" w:hAnsi="Calibri" w:cs="Calibri"/>
          <w:sz w:val="22"/>
          <w:szCs w:val="22"/>
        </w:rPr>
      </w:pPr>
      <w:r>
        <w:rPr>
          <w:rFonts w:ascii="Calibri" w:hAnsi="Calibri" w:cs="Calibri"/>
          <w:sz w:val="22"/>
          <w:szCs w:val="22"/>
        </w:rPr>
        <w:t xml:space="preserve">Nombre de salariés : </w:t>
      </w:r>
    </w:p>
    <w:p w:rsidR="00E14745" w:rsidRDefault="00E14745">
      <w:pPr>
        <w:rPr>
          <w:rFonts w:ascii="Calibri" w:hAnsi="Calibri" w:cs="Calibri"/>
          <w:sz w:val="22"/>
          <w:szCs w:val="22"/>
        </w:rPr>
      </w:pPr>
    </w:p>
    <w:p w:rsidR="00E14745" w:rsidRDefault="00E14745">
      <w:pPr>
        <w:rPr>
          <w:rFonts w:ascii="Calibri" w:hAnsi="Calibri" w:cs="Calibri"/>
          <w:sz w:val="22"/>
          <w:szCs w:val="22"/>
        </w:rPr>
      </w:pPr>
      <w:r>
        <w:rPr>
          <w:rFonts w:ascii="Calibri" w:hAnsi="Calibri" w:cs="Calibri"/>
          <w:sz w:val="22"/>
          <w:szCs w:val="22"/>
        </w:rPr>
        <w:t>Nom et fonction du</w:t>
      </w:r>
      <w:r w:rsidR="00B15DCA">
        <w:rPr>
          <w:rFonts w:ascii="Calibri" w:hAnsi="Calibri" w:cs="Calibri"/>
          <w:sz w:val="22"/>
          <w:szCs w:val="22"/>
        </w:rPr>
        <w:t>/de la</w:t>
      </w:r>
      <w:r>
        <w:rPr>
          <w:rFonts w:ascii="Calibri" w:hAnsi="Calibri" w:cs="Calibri"/>
          <w:sz w:val="22"/>
          <w:szCs w:val="22"/>
        </w:rPr>
        <w:t xml:space="preserve"> dirigeant</w:t>
      </w:r>
      <w:r w:rsidR="00B15DCA">
        <w:rPr>
          <w:rFonts w:ascii="Calibri" w:hAnsi="Calibri" w:cs="Calibri"/>
          <w:sz w:val="22"/>
          <w:szCs w:val="22"/>
        </w:rPr>
        <w:t>.e</w:t>
      </w:r>
      <w:r>
        <w:rPr>
          <w:rFonts w:ascii="Calibri" w:hAnsi="Calibri" w:cs="Calibri"/>
          <w:sz w:val="22"/>
          <w:szCs w:val="22"/>
        </w:rPr>
        <w:t xml:space="preserve"> :   </w:t>
      </w:r>
    </w:p>
    <w:p w:rsidR="00E14745" w:rsidRDefault="00E14745">
      <w:pPr>
        <w:rPr>
          <w:rFonts w:ascii="Calibri" w:hAnsi="Calibri" w:cs="Calibri"/>
          <w:sz w:val="22"/>
          <w:szCs w:val="22"/>
        </w:rPr>
      </w:pPr>
    </w:p>
    <w:p w:rsidR="00E14745" w:rsidRDefault="00E14745">
      <w:pPr>
        <w:rPr>
          <w:rFonts w:ascii="Calibri" w:hAnsi="Calibri" w:cs="Calibri"/>
          <w:sz w:val="22"/>
          <w:szCs w:val="22"/>
        </w:rPr>
      </w:pPr>
      <w:r>
        <w:rPr>
          <w:rFonts w:ascii="Calibri" w:hAnsi="Calibri" w:cs="Calibri"/>
          <w:sz w:val="22"/>
          <w:szCs w:val="22"/>
        </w:rPr>
        <w:t>Activité de l’entreprise </w:t>
      </w:r>
      <w:r>
        <w:rPr>
          <w:rFonts w:ascii="Calibri" w:hAnsi="Calibri" w:cs="Calibri"/>
          <w:i/>
          <w:sz w:val="22"/>
          <w:szCs w:val="22"/>
        </w:rPr>
        <w:t>(1 à 2 lignes – une présentation plus détaillée est demandée p.4)</w:t>
      </w:r>
      <w:r>
        <w:rPr>
          <w:rFonts w:ascii="Calibri" w:hAnsi="Calibri" w:cs="Calibri"/>
          <w:sz w:val="22"/>
          <w:szCs w:val="22"/>
        </w:rPr>
        <w:t> :</w:t>
      </w:r>
    </w:p>
    <w:p w:rsidR="00E14745" w:rsidRDefault="00E14745">
      <w:pPr>
        <w:rPr>
          <w:rFonts w:ascii="Calibri" w:hAnsi="Calibri" w:cs="Calibri"/>
          <w:sz w:val="22"/>
          <w:szCs w:val="22"/>
        </w:rPr>
      </w:pPr>
    </w:p>
    <w:p w:rsidR="00E14745" w:rsidRDefault="00E14745">
      <w:pPr>
        <w:rPr>
          <w:rFonts w:ascii="Calibri" w:hAnsi="Calibri" w:cs="Calibri"/>
          <w:sz w:val="22"/>
          <w:szCs w:val="22"/>
        </w:rPr>
      </w:pPr>
    </w:p>
    <w:p w:rsidR="00E14745" w:rsidRDefault="00E14745">
      <w:pPr>
        <w:rPr>
          <w:rFonts w:ascii="Calibri" w:hAnsi="Calibri" w:cs="Calibri"/>
          <w:sz w:val="22"/>
          <w:szCs w:val="22"/>
        </w:rPr>
      </w:pPr>
    </w:p>
    <w:p w:rsidR="00E14745" w:rsidRDefault="00E14745">
      <w:pPr>
        <w:rPr>
          <w:rFonts w:ascii="Calibri" w:hAnsi="Calibri" w:cs="Calibri"/>
          <w:sz w:val="22"/>
          <w:szCs w:val="22"/>
        </w:rPr>
      </w:pPr>
    </w:p>
    <w:p w:rsidR="00E14745" w:rsidRDefault="00E14745">
      <w:pPr>
        <w:pStyle w:val="Corpsdetexte31"/>
        <w:pBdr>
          <w:top w:val="none" w:sz="0" w:space="0" w:color="000000"/>
          <w:left w:val="none" w:sz="0" w:space="0" w:color="000000"/>
          <w:bottom w:val="none" w:sz="0" w:space="0" w:color="000000"/>
          <w:right w:val="none" w:sz="0" w:space="0" w:color="000000"/>
        </w:pBdr>
      </w:pPr>
      <w:r>
        <w:rPr>
          <w:rFonts w:ascii="Calibri" w:hAnsi="Calibri" w:cs="Calibri"/>
          <w:sz w:val="22"/>
          <w:szCs w:val="22"/>
        </w:rPr>
        <w:t xml:space="preserve">Ce projet, dans sa globalité ou partiellement, fait-il l’objet d’une autre demande d’aide publique ?        </w:t>
      </w:r>
    </w:p>
    <w:bookmarkStart w:id="4" w:name="__Fieldmark__0_1189404492"/>
    <w:p w:rsidR="00E943F3" w:rsidRPr="00E943F3" w:rsidRDefault="00E14745">
      <w:pPr>
        <w:pStyle w:val="Titre4"/>
        <w:numPr>
          <w:ilvl w:val="0"/>
          <w:numId w:val="0"/>
        </w:numPr>
        <w:pBdr>
          <w:top w:val="none" w:sz="0" w:space="0" w:color="000000"/>
          <w:left w:val="none" w:sz="0" w:space="0" w:color="000000"/>
          <w:bottom w:val="none" w:sz="0" w:space="0" w:color="000000"/>
          <w:right w:val="none" w:sz="0" w:space="0" w:color="000000"/>
        </w:pBdr>
        <w:ind w:left="864" w:hanging="864"/>
        <w:jc w:val="both"/>
        <w:rPr>
          <w:rFonts w:ascii="Calibri" w:hAnsi="Calibri"/>
          <w:sz w:val="20"/>
          <w:szCs w:val="20"/>
        </w:rPr>
      </w:pPr>
      <w:r w:rsidRPr="00E943F3">
        <w:rPr>
          <w:rFonts w:ascii="Calibri" w:hAnsi="Calibri"/>
          <w:sz w:val="20"/>
          <w:szCs w:val="20"/>
        </w:rPr>
        <w:fldChar w:fldCharType="begin">
          <w:ffData>
            <w:name w:val=""/>
            <w:enabled/>
            <w:calcOnExit w:val="0"/>
            <w:checkBox>
              <w:sizeAuto/>
              <w:default w:val="0"/>
              <w:checked w:val="0"/>
            </w:checkBox>
          </w:ffData>
        </w:fldChar>
      </w:r>
      <w:r w:rsidRPr="00E943F3">
        <w:rPr>
          <w:rFonts w:ascii="Calibri" w:hAnsi="Calibri"/>
          <w:sz w:val="20"/>
          <w:szCs w:val="20"/>
        </w:rPr>
        <w:instrText xml:space="preserve"> FORMCHECKBOX </w:instrText>
      </w:r>
      <w:r w:rsidRPr="00E943F3">
        <w:rPr>
          <w:rFonts w:ascii="Calibri" w:hAnsi="Calibri"/>
          <w:sz w:val="20"/>
          <w:szCs w:val="20"/>
        </w:rPr>
      </w:r>
      <w:bookmarkStart w:id="5" w:name="_Toc500771945"/>
      <w:bookmarkStart w:id="6" w:name="_Toc27498727"/>
      <w:r w:rsidRPr="00E943F3">
        <w:rPr>
          <w:rFonts w:ascii="Calibri" w:hAnsi="Calibri"/>
          <w:sz w:val="20"/>
          <w:szCs w:val="20"/>
        </w:rPr>
        <w:fldChar w:fldCharType="end"/>
      </w:r>
      <w:bookmarkStart w:id="7" w:name="__Fieldmark__1_1189404492"/>
      <w:bookmarkEnd w:id="4"/>
      <w:r w:rsidR="00E943F3" w:rsidRPr="00E943F3">
        <w:rPr>
          <w:rFonts w:ascii="Calibri" w:hAnsi="Calibri"/>
          <w:sz w:val="20"/>
          <w:szCs w:val="20"/>
        </w:rPr>
        <w:t xml:space="preserve"> OUI</w:t>
      </w:r>
      <w:bookmarkEnd w:id="6"/>
    </w:p>
    <w:p w:rsidR="00E14745" w:rsidRPr="00E943F3" w:rsidRDefault="00E14745">
      <w:pPr>
        <w:pStyle w:val="Titre4"/>
        <w:numPr>
          <w:ilvl w:val="0"/>
          <w:numId w:val="0"/>
        </w:numPr>
        <w:pBdr>
          <w:top w:val="none" w:sz="0" w:space="0" w:color="000000"/>
          <w:left w:val="none" w:sz="0" w:space="0" w:color="000000"/>
          <w:bottom w:val="none" w:sz="0" w:space="0" w:color="000000"/>
          <w:right w:val="none" w:sz="0" w:space="0" w:color="000000"/>
        </w:pBdr>
        <w:ind w:left="864" w:hanging="864"/>
        <w:jc w:val="both"/>
        <w:rPr>
          <w:rFonts w:ascii="Calibri" w:hAnsi="Calibri"/>
          <w:sz w:val="20"/>
          <w:szCs w:val="20"/>
        </w:rPr>
      </w:pPr>
      <w:r w:rsidRPr="00E943F3">
        <w:rPr>
          <w:rFonts w:ascii="Calibri" w:hAnsi="Calibri"/>
          <w:sz w:val="20"/>
          <w:szCs w:val="20"/>
        </w:rPr>
        <w:fldChar w:fldCharType="begin">
          <w:ffData>
            <w:name w:val=""/>
            <w:enabled/>
            <w:calcOnExit w:val="0"/>
            <w:checkBox>
              <w:sizeAuto/>
              <w:default w:val="0"/>
              <w:checked w:val="0"/>
            </w:checkBox>
          </w:ffData>
        </w:fldChar>
      </w:r>
      <w:r w:rsidRPr="00E943F3">
        <w:rPr>
          <w:rFonts w:ascii="Calibri" w:hAnsi="Calibri"/>
          <w:sz w:val="20"/>
          <w:szCs w:val="20"/>
        </w:rPr>
        <w:instrText xml:space="preserve"> FORMCHECKBOX </w:instrText>
      </w:r>
      <w:r w:rsidRPr="00E943F3">
        <w:rPr>
          <w:rFonts w:ascii="Calibri" w:hAnsi="Calibri"/>
          <w:sz w:val="20"/>
          <w:szCs w:val="20"/>
        </w:rPr>
      </w:r>
      <w:bookmarkStart w:id="8" w:name="_Toc27498728"/>
      <w:r w:rsidRPr="00E943F3">
        <w:rPr>
          <w:rFonts w:ascii="Calibri" w:hAnsi="Calibri"/>
          <w:sz w:val="20"/>
          <w:szCs w:val="20"/>
        </w:rPr>
        <w:fldChar w:fldCharType="end"/>
      </w:r>
      <w:bookmarkEnd w:id="5"/>
      <w:bookmarkEnd w:id="7"/>
      <w:r w:rsidR="00E943F3" w:rsidRPr="00E943F3">
        <w:rPr>
          <w:rFonts w:ascii="Calibri" w:hAnsi="Calibri"/>
          <w:sz w:val="20"/>
          <w:szCs w:val="20"/>
        </w:rPr>
        <w:t xml:space="preserve"> NON</w:t>
      </w:r>
      <w:bookmarkEnd w:id="8"/>
    </w:p>
    <w:p w:rsidR="00E943F3" w:rsidRPr="00E943F3" w:rsidRDefault="00E943F3" w:rsidP="00E943F3"/>
    <w:p w:rsidR="00E14745" w:rsidRDefault="00E14745">
      <w:pPr>
        <w:pStyle w:val="Titre4"/>
        <w:numPr>
          <w:ilvl w:val="0"/>
          <w:numId w:val="0"/>
        </w:numPr>
        <w:pBdr>
          <w:top w:val="none" w:sz="0" w:space="0" w:color="000000"/>
          <w:left w:val="none" w:sz="0" w:space="0" w:color="000000"/>
          <w:bottom w:val="none" w:sz="0" w:space="0" w:color="000000"/>
          <w:right w:val="none" w:sz="0" w:space="0" w:color="000000"/>
        </w:pBdr>
        <w:ind w:left="864" w:hanging="864"/>
        <w:jc w:val="both"/>
      </w:pPr>
      <w:bookmarkStart w:id="9" w:name="_Toc500771946"/>
      <w:bookmarkStart w:id="10" w:name="_Toc27498729"/>
      <w:r>
        <w:rPr>
          <w:rFonts w:ascii="Calibri" w:hAnsi="Calibri" w:cs="Calibri"/>
          <w:b w:val="0"/>
          <w:bCs w:val="0"/>
          <w:sz w:val="22"/>
          <w:szCs w:val="22"/>
        </w:rPr>
        <w:t>Si oui, merci de remplir le tableau ci-dessous :</w:t>
      </w:r>
      <w:bookmarkEnd w:id="9"/>
      <w:bookmarkEnd w:id="10"/>
    </w:p>
    <w:p w:rsidR="00E14745" w:rsidRDefault="00E14745"/>
    <w:tbl>
      <w:tblPr>
        <w:tblW w:w="0" w:type="auto"/>
        <w:tblInd w:w="-30" w:type="dxa"/>
        <w:tblLayout w:type="fixed"/>
        <w:tblLook w:val="0000" w:firstRow="0" w:lastRow="0" w:firstColumn="0" w:lastColumn="0" w:noHBand="0" w:noVBand="0"/>
      </w:tblPr>
      <w:tblGrid>
        <w:gridCol w:w="5070"/>
        <w:gridCol w:w="2409"/>
        <w:gridCol w:w="2227"/>
      </w:tblGrid>
      <w:tr w:rsidR="00E14745">
        <w:tc>
          <w:tcPr>
            <w:tcW w:w="5070" w:type="dxa"/>
            <w:tcBorders>
              <w:top w:val="single" w:sz="4" w:space="0" w:color="000000"/>
              <w:left w:val="single" w:sz="4" w:space="0" w:color="000000"/>
              <w:bottom w:val="single" w:sz="4" w:space="0" w:color="000000"/>
            </w:tcBorders>
            <w:shd w:val="clear" w:color="auto" w:fill="auto"/>
          </w:tcPr>
          <w:p w:rsidR="00E14745" w:rsidRDefault="00E14745">
            <w:pPr>
              <w:rPr>
                <w:rFonts w:ascii="Calibri" w:hAnsi="Calibri" w:cs="Calibri"/>
                <w:sz w:val="22"/>
                <w:szCs w:val="22"/>
              </w:rPr>
            </w:pPr>
            <w:r>
              <w:rPr>
                <w:rFonts w:ascii="Calibri" w:hAnsi="Calibri" w:cs="Calibri"/>
                <w:sz w:val="22"/>
                <w:szCs w:val="22"/>
              </w:rPr>
              <w:t>Identification des financeurs (nom, adresse)</w:t>
            </w:r>
          </w:p>
        </w:tc>
        <w:tc>
          <w:tcPr>
            <w:tcW w:w="2409" w:type="dxa"/>
            <w:tcBorders>
              <w:top w:val="single" w:sz="4" w:space="0" w:color="000000"/>
              <w:left w:val="single" w:sz="4" w:space="0" w:color="000000"/>
              <w:bottom w:val="single" w:sz="4" w:space="0" w:color="000000"/>
            </w:tcBorders>
            <w:shd w:val="clear" w:color="auto" w:fill="auto"/>
            <w:vAlign w:val="center"/>
          </w:tcPr>
          <w:p w:rsidR="00E14745" w:rsidRDefault="00E14745">
            <w:pPr>
              <w:jc w:val="center"/>
              <w:rPr>
                <w:rFonts w:ascii="Calibri" w:hAnsi="Calibri" w:cs="Calibri"/>
                <w:sz w:val="22"/>
                <w:szCs w:val="22"/>
              </w:rPr>
            </w:pPr>
            <w:r>
              <w:rPr>
                <w:rFonts w:ascii="Calibri" w:hAnsi="Calibri" w:cs="Calibri"/>
                <w:sz w:val="22"/>
                <w:szCs w:val="22"/>
              </w:rPr>
              <w:t>Montant sollicité</w:t>
            </w:r>
          </w:p>
          <w:p w:rsidR="00E14745" w:rsidRDefault="00E14745">
            <w:pPr>
              <w:jc w:val="center"/>
              <w:rPr>
                <w:rFonts w:ascii="Calibri" w:hAnsi="Calibri" w:cs="Calibri"/>
                <w:sz w:val="22"/>
                <w:szCs w:val="22"/>
              </w:rPr>
            </w:pPr>
            <w:r>
              <w:rPr>
                <w:rFonts w:ascii="Calibri" w:hAnsi="Calibri" w:cs="Calibri"/>
                <w:sz w:val="22"/>
                <w:szCs w:val="22"/>
              </w:rPr>
              <w:t>En Euros</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4745" w:rsidRDefault="00E14745">
            <w:pPr>
              <w:jc w:val="center"/>
              <w:rPr>
                <w:rFonts w:ascii="Calibri" w:hAnsi="Calibri" w:cs="Calibri"/>
                <w:sz w:val="22"/>
                <w:szCs w:val="22"/>
              </w:rPr>
            </w:pPr>
            <w:r>
              <w:rPr>
                <w:rFonts w:ascii="Calibri" w:hAnsi="Calibri" w:cs="Calibri"/>
                <w:sz w:val="22"/>
                <w:szCs w:val="22"/>
              </w:rPr>
              <w:t>Montant obtenu</w:t>
            </w:r>
            <w:r w:rsidR="00B15DCA">
              <w:rPr>
                <w:rFonts w:ascii="Calibri" w:hAnsi="Calibri" w:cs="Calibri"/>
                <w:sz w:val="22"/>
                <w:szCs w:val="22"/>
              </w:rPr>
              <w:t xml:space="preserve"> (le cas échéant)</w:t>
            </w:r>
          </w:p>
          <w:p w:rsidR="00E14745" w:rsidRDefault="00E14745">
            <w:pPr>
              <w:jc w:val="center"/>
            </w:pPr>
            <w:r>
              <w:rPr>
                <w:rFonts w:ascii="Calibri" w:hAnsi="Calibri" w:cs="Calibri"/>
                <w:sz w:val="22"/>
                <w:szCs w:val="22"/>
              </w:rPr>
              <w:t>En Euros</w:t>
            </w:r>
          </w:p>
        </w:tc>
      </w:tr>
      <w:tr w:rsidR="00E14745">
        <w:tc>
          <w:tcPr>
            <w:tcW w:w="5070" w:type="dxa"/>
            <w:tcBorders>
              <w:top w:val="single" w:sz="4" w:space="0" w:color="000000"/>
              <w:left w:val="single" w:sz="4" w:space="0" w:color="000000"/>
              <w:bottom w:val="single" w:sz="4" w:space="0" w:color="000000"/>
            </w:tcBorders>
            <w:shd w:val="clear" w:color="auto" w:fill="auto"/>
          </w:tcPr>
          <w:p w:rsidR="00E14745" w:rsidRDefault="00E14745">
            <w:pPr>
              <w:snapToGrid w:val="0"/>
            </w:pPr>
          </w:p>
        </w:tc>
        <w:tc>
          <w:tcPr>
            <w:tcW w:w="2409" w:type="dxa"/>
            <w:tcBorders>
              <w:top w:val="single" w:sz="4" w:space="0" w:color="000000"/>
              <w:left w:val="single" w:sz="4" w:space="0" w:color="000000"/>
              <w:bottom w:val="single" w:sz="4" w:space="0" w:color="000000"/>
            </w:tcBorders>
            <w:shd w:val="clear" w:color="auto" w:fill="auto"/>
          </w:tcPr>
          <w:p w:rsidR="00E14745" w:rsidRDefault="00E14745">
            <w:pPr>
              <w:snapToGrid w:val="0"/>
            </w:pPr>
          </w:p>
        </w:tc>
        <w:tc>
          <w:tcPr>
            <w:tcW w:w="2227" w:type="dxa"/>
            <w:tcBorders>
              <w:top w:val="single" w:sz="4" w:space="0" w:color="000000"/>
              <w:left w:val="single" w:sz="4" w:space="0" w:color="000000"/>
              <w:bottom w:val="single" w:sz="4" w:space="0" w:color="000000"/>
              <w:right w:val="single" w:sz="4" w:space="0" w:color="000000"/>
            </w:tcBorders>
            <w:shd w:val="clear" w:color="auto" w:fill="auto"/>
          </w:tcPr>
          <w:p w:rsidR="00E14745" w:rsidRDefault="00E14745">
            <w:pPr>
              <w:snapToGrid w:val="0"/>
            </w:pPr>
          </w:p>
        </w:tc>
      </w:tr>
      <w:tr w:rsidR="00E14745">
        <w:tc>
          <w:tcPr>
            <w:tcW w:w="5070" w:type="dxa"/>
            <w:tcBorders>
              <w:top w:val="single" w:sz="4" w:space="0" w:color="000000"/>
              <w:left w:val="single" w:sz="4" w:space="0" w:color="000000"/>
              <w:bottom w:val="single" w:sz="4" w:space="0" w:color="000000"/>
            </w:tcBorders>
            <w:shd w:val="clear" w:color="auto" w:fill="auto"/>
          </w:tcPr>
          <w:p w:rsidR="00E14745" w:rsidRDefault="00E14745">
            <w:pPr>
              <w:snapToGrid w:val="0"/>
            </w:pPr>
          </w:p>
        </w:tc>
        <w:tc>
          <w:tcPr>
            <w:tcW w:w="2409" w:type="dxa"/>
            <w:tcBorders>
              <w:top w:val="single" w:sz="4" w:space="0" w:color="000000"/>
              <w:left w:val="single" w:sz="4" w:space="0" w:color="000000"/>
              <w:bottom w:val="single" w:sz="4" w:space="0" w:color="000000"/>
            </w:tcBorders>
            <w:shd w:val="clear" w:color="auto" w:fill="auto"/>
          </w:tcPr>
          <w:p w:rsidR="00E14745" w:rsidRDefault="00E14745">
            <w:pPr>
              <w:snapToGrid w:val="0"/>
            </w:pPr>
          </w:p>
        </w:tc>
        <w:tc>
          <w:tcPr>
            <w:tcW w:w="2227" w:type="dxa"/>
            <w:tcBorders>
              <w:top w:val="single" w:sz="4" w:space="0" w:color="000000"/>
              <w:left w:val="single" w:sz="4" w:space="0" w:color="000000"/>
              <w:bottom w:val="single" w:sz="4" w:space="0" w:color="000000"/>
              <w:right w:val="single" w:sz="4" w:space="0" w:color="000000"/>
            </w:tcBorders>
            <w:shd w:val="clear" w:color="auto" w:fill="auto"/>
          </w:tcPr>
          <w:p w:rsidR="00E14745" w:rsidRDefault="00E14745">
            <w:pPr>
              <w:snapToGrid w:val="0"/>
            </w:pPr>
          </w:p>
        </w:tc>
      </w:tr>
      <w:tr w:rsidR="00E14745">
        <w:tc>
          <w:tcPr>
            <w:tcW w:w="5070" w:type="dxa"/>
            <w:tcBorders>
              <w:top w:val="single" w:sz="4" w:space="0" w:color="000000"/>
              <w:left w:val="single" w:sz="4" w:space="0" w:color="000000"/>
              <w:bottom w:val="single" w:sz="4" w:space="0" w:color="000000"/>
            </w:tcBorders>
            <w:shd w:val="clear" w:color="auto" w:fill="auto"/>
          </w:tcPr>
          <w:p w:rsidR="00E14745" w:rsidRDefault="00E14745">
            <w:pPr>
              <w:snapToGrid w:val="0"/>
            </w:pPr>
          </w:p>
        </w:tc>
        <w:tc>
          <w:tcPr>
            <w:tcW w:w="2409" w:type="dxa"/>
            <w:tcBorders>
              <w:top w:val="single" w:sz="4" w:space="0" w:color="000000"/>
              <w:left w:val="single" w:sz="4" w:space="0" w:color="000000"/>
              <w:bottom w:val="single" w:sz="4" w:space="0" w:color="000000"/>
            </w:tcBorders>
            <w:shd w:val="clear" w:color="auto" w:fill="auto"/>
          </w:tcPr>
          <w:p w:rsidR="00E14745" w:rsidRDefault="00E14745">
            <w:pPr>
              <w:snapToGrid w:val="0"/>
            </w:pPr>
          </w:p>
        </w:tc>
        <w:tc>
          <w:tcPr>
            <w:tcW w:w="2227" w:type="dxa"/>
            <w:tcBorders>
              <w:top w:val="single" w:sz="4" w:space="0" w:color="000000"/>
              <w:left w:val="single" w:sz="4" w:space="0" w:color="000000"/>
              <w:bottom w:val="single" w:sz="4" w:space="0" w:color="000000"/>
              <w:right w:val="single" w:sz="4" w:space="0" w:color="000000"/>
            </w:tcBorders>
            <w:shd w:val="clear" w:color="auto" w:fill="auto"/>
          </w:tcPr>
          <w:p w:rsidR="00E14745" w:rsidRDefault="00E14745">
            <w:pPr>
              <w:snapToGrid w:val="0"/>
            </w:pPr>
          </w:p>
        </w:tc>
      </w:tr>
      <w:tr w:rsidR="00E14745">
        <w:tc>
          <w:tcPr>
            <w:tcW w:w="5070" w:type="dxa"/>
            <w:tcBorders>
              <w:top w:val="single" w:sz="4" w:space="0" w:color="000000"/>
              <w:left w:val="single" w:sz="4" w:space="0" w:color="000000"/>
              <w:bottom w:val="single" w:sz="4" w:space="0" w:color="000000"/>
            </w:tcBorders>
            <w:shd w:val="clear" w:color="auto" w:fill="auto"/>
          </w:tcPr>
          <w:p w:rsidR="00E14745" w:rsidRDefault="00E14745">
            <w:pPr>
              <w:snapToGrid w:val="0"/>
            </w:pPr>
          </w:p>
        </w:tc>
        <w:tc>
          <w:tcPr>
            <w:tcW w:w="2409" w:type="dxa"/>
            <w:tcBorders>
              <w:top w:val="single" w:sz="4" w:space="0" w:color="000000"/>
              <w:left w:val="single" w:sz="4" w:space="0" w:color="000000"/>
              <w:bottom w:val="single" w:sz="4" w:space="0" w:color="000000"/>
            </w:tcBorders>
            <w:shd w:val="clear" w:color="auto" w:fill="auto"/>
          </w:tcPr>
          <w:p w:rsidR="00E14745" w:rsidRDefault="00E14745">
            <w:pPr>
              <w:snapToGrid w:val="0"/>
            </w:pPr>
          </w:p>
        </w:tc>
        <w:tc>
          <w:tcPr>
            <w:tcW w:w="2227" w:type="dxa"/>
            <w:tcBorders>
              <w:top w:val="single" w:sz="4" w:space="0" w:color="000000"/>
              <w:left w:val="single" w:sz="4" w:space="0" w:color="000000"/>
              <w:bottom w:val="single" w:sz="4" w:space="0" w:color="000000"/>
              <w:right w:val="single" w:sz="4" w:space="0" w:color="000000"/>
            </w:tcBorders>
            <w:shd w:val="clear" w:color="auto" w:fill="auto"/>
          </w:tcPr>
          <w:p w:rsidR="00E14745" w:rsidRDefault="00E14745">
            <w:pPr>
              <w:snapToGrid w:val="0"/>
            </w:pPr>
          </w:p>
        </w:tc>
      </w:tr>
    </w:tbl>
    <w:p w:rsidR="00E14745" w:rsidRDefault="00E14745"/>
    <w:p w:rsidR="00E14745" w:rsidRDefault="00E14745">
      <w:pPr>
        <w:rPr>
          <w:rFonts w:ascii="Calibri" w:hAnsi="Calibri" w:cs="Calibri"/>
          <w:sz w:val="22"/>
          <w:szCs w:val="22"/>
        </w:rPr>
      </w:pPr>
    </w:p>
    <w:p w:rsidR="00E14745" w:rsidRDefault="00E14745">
      <w:pPr>
        <w:pageBreakBefore/>
        <w:rPr>
          <w:rFonts w:ascii="Calibri" w:hAnsi="Calibri" w:cs="Calibri"/>
          <w:sz w:val="22"/>
          <w:szCs w:val="22"/>
        </w:rPr>
      </w:pPr>
    </w:p>
    <w:p w:rsidR="00E14745" w:rsidRDefault="00E14745">
      <w:pPr>
        <w:pStyle w:val="Titre1"/>
        <w:spacing w:before="120"/>
        <w:ind w:left="425" w:hanging="360"/>
        <w:rPr>
          <w:sz w:val="26"/>
          <w:szCs w:val="26"/>
        </w:rPr>
      </w:pPr>
      <w:bookmarkStart w:id="11" w:name="_Toc27498730"/>
      <w:r>
        <w:t xml:space="preserve">Coordonnées du partenaire </w:t>
      </w:r>
      <w:r>
        <w:rPr>
          <w:sz w:val="26"/>
          <w:szCs w:val="26"/>
        </w:rPr>
        <w:t>(organisme de recherche)</w:t>
      </w:r>
      <w:bookmarkEnd w:id="11"/>
    </w:p>
    <w:p w:rsidR="00390F00" w:rsidRPr="00390F00" w:rsidRDefault="00390F00" w:rsidP="00390F00">
      <w:pPr>
        <w:pStyle w:val="Titre2"/>
      </w:pPr>
      <w:r w:rsidRPr="00390F00">
        <w:t>Si le partenaire est un organisme de recherche publique</w:t>
      </w:r>
    </w:p>
    <w:p w:rsidR="00E14745" w:rsidRDefault="00E14745">
      <w:pPr>
        <w:rPr>
          <w:rFonts w:ascii="Calibri" w:hAnsi="Calibri" w:cs="Calibri"/>
          <w:b/>
          <w:sz w:val="22"/>
        </w:rPr>
      </w:pP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b/>
          <w:sz w:val="22"/>
          <w:u w:val="single"/>
        </w:rPr>
        <w:t>Organisme de rattachement</w:t>
      </w:r>
      <w:r>
        <w:rPr>
          <w:rFonts w:ascii="Calibri" w:hAnsi="Calibri" w:cs="Calibri"/>
          <w:b/>
          <w:sz w:val="22"/>
        </w:rPr>
        <w:t xml:space="preserve"> (bénéficiaire de l’aide)</w:t>
      </w:r>
      <w:r>
        <w:rPr>
          <w:rFonts w:ascii="Calibri" w:hAnsi="Calibri" w:cs="Calibri"/>
          <w:sz w:val="22"/>
        </w:rPr>
        <w:t xml:space="preserve"> : </w:t>
      </w: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Nom :</w:t>
      </w: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Adresse :</w:t>
      </w: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N° SIRET :</w:t>
      </w: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Nom d</w:t>
      </w:r>
      <w:r w:rsidR="00B15DCA">
        <w:rPr>
          <w:rFonts w:ascii="Calibri" w:hAnsi="Calibri" w:cs="Calibri"/>
          <w:sz w:val="22"/>
        </w:rPr>
        <w:t>u/de la dirige</w:t>
      </w:r>
      <w:r>
        <w:rPr>
          <w:rFonts w:ascii="Calibri" w:hAnsi="Calibri" w:cs="Calibri"/>
          <w:sz w:val="22"/>
        </w:rPr>
        <w:t>ant</w:t>
      </w:r>
      <w:r w:rsidR="00B15DCA">
        <w:rPr>
          <w:rFonts w:ascii="Calibri" w:hAnsi="Calibri" w:cs="Calibri"/>
          <w:sz w:val="22"/>
        </w:rPr>
        <w:t>.e</w:t>
      </w:r>
      <w:r>
        <w:rPr>
          <w:rFonts w:ascii="Calibri" w:hAnsi="Calibri" w:cs="Calibri"/>
          <w:sz w:val="22"/>
        </w:rPr>
        <w:t xml:space="preserve"> : </w:t>
      </w: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Personne en charge du suivi administratif (nom, Tel, mail) :</w:t>
      </w: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b/>
          <w:sz w:val="22"/>
          <w:u w:val="single"/>
        </w:rPr>
        <w:t>Etablissement où seront réalisés les travaux</w:t>
      </w:r>
      <w:r>
        <w:rPr>
          <w:rFonts w:ascii="Calibri" w:hAnsi="Calibri" w:cs="Calibri"/>
          <w:b/>
          <w:sz w:val="22"/>
        </w:rPr>
        <w:t xml:space="preserve"> : </w:t>
      </w: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Nom du laboratoire :</w:t>
      </w: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Adresse : </w:t>
      </w: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Nombre de chercheurs impliqués dans le projet :</w:t>
      </w:r>
    </w:p>
    <w:p w:rsidR="00B15DCA" w:rsidRDefault="00B15DCA">
      <w:pPr>
        <w:pBdr>
          <w:top w:val="single" w:sz="2" w:space="1" w:color="000000"/>
          <w:left w:val="single" w:sz="2" w:space="4" w:color="000000"/>
          <w:bottom w:val="single" w:sz="2" w:space="1" w:color="000000"/>
          <w:right w:val="single" w:sz="2" w:space="4" w:color="000000"/>
        </w:pBdr>
        <w:rPr>
          <w:rFonts w:ascii="Calibri" w:hAnsi="Calibri" w:cs="Calibri"/>
          <w:sz w:val="22"/>
          <w:u w:val="single"/>
        </w:rPr>
      </w:pP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u w:val="single"/>
        </w:rPr>
        <w:t>Responsable du projet</w:t>
      </w:r>
      <w:r>
        <w:rPr>
          <w:rFonts w:ascii="Calibri" w:hAnsi="Calibri" w:cs="Calibri"/>
          <w:sz w:val="22"/>
        </w:rPr>
        <w:t xml:space="preserve"> (contact pour l’instruction et le suivi du dossier) : </w:t>
      </w: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Nom :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Prénom :</w:t>
      </w: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Fonction : </w:t>
      </w: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Téléphone : </w:t>
      </w: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E-mail : </w:t>
      </w:r>
    </w:p>
    <w:p w:rsidR="00E14745" w:rsidRDefault="00E14745">
      <w:pPr>
        <w:pBdr>
          <w:top w:val="single" w:sz="2" w:space="1" w:color="000000"/>
          <w:left w:val="single" w:sz="2" w:space="4" w:color="000000"/>
          <w:bottom w:val="single" w:sz="2" w:space="1" w:color="000000"/>
          <w:right w:val="single" w:sz="2" w:space="4" w:color="000000"/>
        </w:pBdr>
        <w:rPr>
          <w:rFonts w:ascii="Calibri" w:hAnsi="Calibri" w:cs="Calibri"/>
          <w:sz w:val="22"/>
        </w:rPr>
      </w:pPr>
    </w:p>
    <w:p w:rsidR="00390F00" w:rsidRDefault="00390F00" w:rsidP="00390F00">
      <w:pPr>
        <w:pStyle w:val="Titre2"/>
        <w:numPr>
          <w:ilvl w:val="0"/>
          <w:numId w:val="0"/>
        </w:numPr>
        <w:ind w:left="576"/>
      </w:pPr>
    </w:p>
    <w:p w:rsidR="00390F00" w:rsidRDefault="00390F00" w:rsidP="00390F00">
      <w:pPr>
        <w:pStyle w:val="Titre2"/>
      </w:pPr>
      <w:r w:rsidRPr="00390F00">
        <w:t>Si le partenaire est un les établissements de santé privés à but non lucratif exerçant une activité de recherche</w:t>
      </w:r>
    </w:p>
    <w:p w:rsidR="00390F00" w:rsidRDefault="00390F00" w:rsidP="00390F00"/>
    <w:p w:rsidR="00390F00" w:rsidRDefault="00390F00" w:rsidP="00390F00">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b/>
          <w:sz w:val="22"/>
          <w:u w:val="single"/>
        </w:rPr>
        <w:t>Nom de l’établissement de santé :</w:t>
      </w:r>
    </w:p>
    <w:p w:rsidR="00390F00" w:rsidRDefault="00390F00" w:rsidP="00390F00">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Adresse :</w:t>
      </w:r>
    </w:p>
    <w:p w:rsidR="00390F00" w:rsidRDefault="00B15DCA" w:rsidP="00390F00">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Statut :</w:t>
      </w:r>
    </w:p>
    <w:p w:rsidR="00390F00" w:rsidRDefault="00390F00" w:rsidP="00390F00">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N° SIRET :</w:t>
      </w:r>
    </w:p>
    <w:p w:rsidR="00390F00" w:rsidRDefault="00390F00" w:rsidP="00390F00">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Nom du</w:t>
      </w:r>
      <w:r w:rsidR="00B15DCA">
        <w:rPr>
          <w:rFonts w:ascii="Calibri" w:hAnsi="Calibri" w:cs="Calibri"/>
          <w:sz w:val="22"/>
        </w:rPr>
        <w:t>/de la</w:t>
      </w:r>
      <w:r>
        <w:rPr>
          <w:rFonts w:ascii="Calibri" w:hAnsi="Calibri" w:cs="Calibri"/>
          <w:sz w:val="22"/>
        </w:rPr>
        <w:t xml:space="preserve"> dirigeant</w:t>
      </w:r>
      <w:r w:rsidR="00B15DCA">
        <w:rPr>
          <w:rFonts w:ascii="Calibri" w:hAnsi="Calibri" w:cs="Calibri"/>
          <w:sz w:val="22"/>
        </w:rPr>
        <w:t>.e</w:t>
      </w:r>
      <w:r>
        <w:rPr>
          <w:rFonts w:ascii="Calibri" w:hAnsi="Calibri" w:cs="Calibri"/>
          <w:sz w:val="22"/>
        </w:rPr>
        <w:t xml:space="preserve"> : </w:t>
      </w:r>
    </w:p>
    <w:p w:rsidR="00390F00" w:rsidRDefault="00390F00" w:rsidP="00390F00">
      <w:pPr>
        <w:pBdr>
          <w:top w:val="single" w:sz="2" w:space="1" w:color="000000"/>
          <w:left w:val="single" w:sz="2" w:space="4" w:color="000000"/>
          <w:bottom w:val="single" w:sz="2" w:space="1" w:color="000000"/>
          <w:right w:val="single" w:sz="2" w:space="4" w:color="000000"/>
        </w:pBdr>
        <w:rPr>
          <w:rFonts w:ascii="Calibri" w:hAnsi="Calibri" w:cs="Calibri"/>
          <w:sz w:val="22"/>
        </w:rPr>
      </w:pPr>
    </w:p>
    <w:p w:rsidR="00390F00" w:rsidRDefault="00390F00" w:rsidP="00390F00">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Nombre de </w:t>
      </w:r>
      <w:r w:rsidR="00B15DCA">
        <w:rPr>
          <w:rFonts w:ascii="Calibri" w:hAnsi="Calibri" w:cs="Calibri"/>
          <w:sz w:val="22"/>
        </w:rPr>
        <w:t>personnels de R&amp;D</w:t>
      </w:r>
      <w:r>
        <w:rPr>
          <w:rFonts w:ascii="Calibri" w:hAnsi="Calibri" w:cs="Calibri"/>
          <w:sz w:val="22"/>
        </w:rPr>
        <w:t xml:space="preserve"> impliqués dans le projet :</w:t>
      </w:r>
    </w:p>
    <w:p w:rsidR="00B15DCA" w:rsidRDefault="00B15DCA" w:rsidP="00390F00">
      <w:pPr>
        <w:pBdr>
          <w:top w:val="single" w:sz="2" w:space="1" w:color="000000"/>
          <w:left w:val="single" w:sz="2" w:space="4" w:color="000000"/>
          <w:bottom w:val="single" w:sz="2" w:space="1" w:color="000000"/>
          <w:right w:val="single" w:sz="2" w:space="4" w:color="000000"/>
        </w:pBdr>
        <w:rPr>
          <w:rFonts w:ascii="Calibri" w:hAnsi="Calibri" w:cs="Calibri"/>
          <w:sz w:val="22"/>
          <w:u w:val="single"/>
        </w:rPr>
      </w:pPr>
    </w:p>
    <w:p w:rsidR="00390F00" w:rsidRDefault="00390F00" w:rsidP="00390F00">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u w:val="single"/>
        </w:rPr>
        <w:t>Responsable du projet</w:t>
      </w:r>
      <w:r>
        <w:rPr>
          <w:rFonts w:ascii="Calibri" w:hAnsi="Calibri" w:cs="Calibri"/>
          <w:sz w:val="22"/>
        </w:rPr>
        <w:t xml:space="preserve"> (contact pour l’instruction et le suivi du dossier) : </w:t>
      </w:r>
    </w:p>
    <w:p w:rsidR="00390F00" w:rsidRDefault="00390F00" w:rsidP="00390F00">
      <w:pPr>
        <w:pBdr>
          <w:top w:val="single" w:sz="2" w:space="1" w:color="000000"/>
          <w:left w:val="single" w:sz="2" w:space="4" w:color="000000"/>
          <w:bottom w:val="single" w:sz="2" w:space="1" w:color="000000"/>
          <w:right w:val="single" w:sz="2" w:space="4" w:color="000000"/>
        </w:pBdr>
        <w:rPr>
          <w:rFonts w:ascii="Calibri" w:hAnsi="Calibri" w:cs="Calibri"/>
          <w:sz w:val="22"/>
        </w:rPr>
      </w:pPr>
    </w:p>
    <w:p w:rsidR="00390F00" w:rsidRDefault="00390F00" w:rsidP="00390F00">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Nom :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Prénom :</w:t>
      </w:r>
    </w:p>
    <w:p w:rsidR="00390F00" w:rsidRDefault="00390F00" w:rsidP="00390F00">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Fonction : </w:t>
      </w:r>
    </w:p>
    <w:p w:rsidR="00390F00" w:rsidRDefault="00390F00" w:rsidP="00390F00">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Téléphone : </w:t>
      </w:r>
    </w:p>
    <w:p w:rsidR="00390F00" w:rsidRDefault="00390F00" w:rsidP="00390F00">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E-mail : </w:t>
      </w: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(Si différent) Personne en charge du suivi administratif (nom, Tel, mail) :</w:t>
      </w:r>
    </w:p>
    <w:p w:rsidR="00390F00" w:rsidRDefault="00390F00" w:rsidP="00390F00">
      <w:pPr>
        <w:pBdr>
          <w:top w:val="single" w:sz="2" w:space="1" w:color="000000"/>
          <w:left w:val="single" w:sz="2" w:space="4" w:color="000000"/>
          <w:bottom w:val="single" w:sz="2" w:space="1" w:color="000000"/>
          <w:right w:val="single" w:sz="2" w:space="4" w:color="000000"/>
        </w:pBdr>
        <w:rPr>
          <w:rFonts w:ascii="Calibri" w:hAnsi="Calibri" w:cs="Calibri"/>
          <w:sz w:val="22"/>
        </w:rPr>
      </w:pPr>
    </w:p>
    <w:p w:rsidR="00390F00" w:rsidRPr="00390F00" w:rsidRDefault="00390F00" w:rsidP="00390F00"/>
    <w:p w:rsidR="00390F00" w:rsidRPr="00390F00" w:rsidRDefault="00390F00" w:rsidP="00390F00">
      <w:pPr>
        <w:pStyle w:val="Titre2"/>
      </w:pPr>
      <w:r w:rsidRPr="00390F00">
        <w:lastRenderedPageBreak/>
        <w:t>Si le partenaire est un centre d’innovation technologique</w:t>
      </w: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b/>
          <w:sz w:val="22"/>
          <w:u w:val="single"/>
        </w:rPr>
        <w:t>Nom du centre d’innovation technologique :</w:t>
      </w: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Adresse :</w:t>
      </w: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Label :</w:t>
      </w: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N° SIRET :</w:t>
      </w: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Nom et fonction du/de la dirigeant.e : </w:t>
      </w: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Nombre de personnels de R&amp;D impliqués dans le projet :</w:t>
      </w: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u w:val="single"/>
        </w:rPr>
      </w:pP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u w:val="single"/>
        </w:rPr>
        <w:t>Responsable du projet</w:t>
      </w:r>
      <w:r>
        <w:rPr>
          <w:rFonts w:ascii="Calibri" w:hAnsi="Calibri" w:cs="Calibri"/>
          <w:sz w:val="22"/>
        </w:rPr>
        <w:t xml:space="preserve"> (contact pour l’instruction et le suivi du dossier) : </w:t>
      </w: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Nom :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Prénom :</w:t>
      </w: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Fonction : </w:t>
      </w: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Téléphone : </w:t>
      </w: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 xml:space="preserve">E-mail : </w:t>
      </w: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r>
        <w:rPr>
          <w:rFonts w:ascii="Calibri" w:hAnsi="Calibri" w:cs="Calibri"/>
          <w:sz w:val="22"/>
        </w:rPr>
        <w:t>(Si différent) Personne en charge du suivi administratif (nom, Tel, mail) :</w:t>
      </w:r>
    </w:p>
    <w:p w:rsidR="00B15DCA" w:rsidRDefault="00B15DCA" w:rsidP="00B15DCA">
      <w:pPr>
        <w:pBdr>
          <w:top w:val="single" w:sz="2" w:space="1" w:color="000000"/>
          <w:left w:val="single" w:sz="2" w:space="4" w:color="000000"/>
          <w:bottom w:val="single" w:sz="2" w:space="1" w:color="000000"/>
          <w:right w:val="single" w:sz="2" w:space="4" w:color="000000"/>
        </w:pBdr>
        <w:rPr>
          <w:rFonts w:ascii="Calibri" w:hAnsi="Calibri" w:cs="Calibri"/>
          <w:sz w:val="22"/>
        </w:rPr>
      </w:pPr>
    </w:p>
    <w:p w:rsidR="00390F00" w:rsidRDefault="00390F00" w:rsidP="00390F00">
      <w:pPr>
        <w:pStyle w:val="Titre1"/>
        <w:numPr>
          <w:ilvl w:val="0"/>
          <w:numId w:val="0"/>
        </w:numPr>
        <w:spacing w:before="120"/>
        <w:rPr>
          <w:rFonts w:eastAsia="Arial"/>
        </w:rPr>
      </w:pPr>
    </w:p>
    <w:p w:rsidR="00E14745" w:rsidRDefault="00E14745" w:rsidP="00390F00">
      <w:pPr>
        <w:pStyle w:val="Titre1"/>
        <w:spacing w:before="120"/>
        <w:ind w:left="360" w:hanging="360"/>
      </w:pPr>
      <w:bookmarkStart w:id="12" w:name="_Toc27498731"/>
      <w:r>
        <w:t>Description détaillée du projet</w:t>
      </w:r>
      <w:bookmarkEnd w:id="12"/>
    </w:p>
    <w:p w:rsidR="00E14745" w:rsidRDefault="00E14745"/>
    <w:p w:rsidR="00E14745" w:rsidRPr="009D0BA6" w:rsidRDefault="00E14745">
      <w:pPr>
        <w:pStyle w:val="Titre2"/>
        <w:rPr>
          <w:rFonts w:cs="Calibri"/>
        </w:rPr>
      </w:pPr>
      <w:bookmarkStart w:id="13" w:name="_Toc27498732"/>
      <w:r w:rsidRPr="009D0BA6">
        <w:t>Origine du projet</w:t>
      </w:r>
      <w:bookmarkEnd w:id="13"/>
    </w:p>
    <w:p w:rsidR="00E14745" w:rsidRDefault="00E14745" w:rsidP="009D0BA6">
      <w:pPr>
        <w:numPr>
          <w:ilvl w:val="0"/>
          <w:numId w:val="6"/>
        </w:numPr>
        <w:spacing w:before="120"/>
        <w:rPr>
          <w:rFonts w:ascii="Calibri" w:hAnsi="Calibri" w:cs="Calibri"/>
          <w:sz w:val="22"/>
        </w:rPr>
      </w:pPr>
      <w:r>
        <w:rPr>
          <w:rFonts w:ascii="Calibri" w:hAnsi="Calibri" w:cs="Calibri"/>
          <w:b/>
          <w:sz w:val="22"/>
          <w:u w:val="single"/>
        </w:rPr>
        <w:t>Contexte, historique du projet, analyse des besoins</w:t>
      </w:r>
      <w:r>
        <w:rPr>
          <w:rFonts w:ascii="Calibri" w:hAnsi="Calibri" w:cs="Calibri"/>
          <w:sz w:val="22"/>
        </w:rPr>
        <w:t xml:space="preserve"> : </w:t>
      </w:r>
    </w:p>
    <w:p w:rsidR="00E14745" w:rsidRDefault="00E14745">
      <w:pPr>
        <w:spacing w:before="120"/>
        <w:rPr>
          <w:rFonts w:ascii="Calibri" w:hAnsi="Calibri" w:cs="Calibri"/>
          <w:sz w:val="22"/>
        </w:rPr>
      </w:pPr>
    </w:p>
    <w:p w:rsidR="00E14745" w:rsidRDefault="00E14745">
      <w:pPr>
        <w:spacing w:before="120"/>
        <w:rPr>
          <w:rFonts w:ascii="Calibri" w:hAnsi="Calibri" w:cs="Calibri"/>
          <w:sz w:val="22"/>
        </w:rPr>
      </w:pPr>
    </w:p>
    <w:p w:rsidR="00DA65B6" w:rsidRDefault="00B15DCA" w:rsidP="009D0BA6">
      <w:pPr>
        <w:pStyle w:val="En-tte"/>
        <w:numPr>
          <w:ilvl w:val="0"/>
          <w:numId w:val="6"/>
        </w:numPr>
        <w:tabs>
          <w:tab w:val="clear" w:pos="4536"/>
          <w:tab w:val="clear" w:pos="9072"/>
        </w:tabs>
        <w:spacing w:before="120"/>
        <w:jc w:val="both"/>
        <w:rPr>
          <w:rFonts w:ascii="Calibri" w:hAnsi="Calibri" w:cs="Calibri"/>
          <w:b/>
          <w:sz w:val="22"/>
          <w:u w:val="single"/>
        </w:rPr>
      </w:pPr>
      <w:r>
        <w:rPr>
          <w:rFonts w:ascii="Calibri" w:hAnsi="Calibri" w:cs="Calibri"/>
          <w:b/>
          <w:sz w:val="22"/>
          <w:u w:val="single"/>
        </w:rPr>
        <w:t xml:space="preserve"> Lien avec la S</w:t>
      </w:r>
      <w:r w:rsidR="00DA65B6">
        <w:rPr>
          <w:rFonts w:ascii="Calibri" w:hAnsi="Calibri" w:cs="Calibri"/>
          <w:b/>
          <w:sz w:val="22"/>
          <w:u w:val="single"/>
        </w:rPr>
        <w:t xml:space="preserve">tratégie régionale </w:t>
      </w:r>
      <w:r>
        <w:rPr>
          <w:rFonts w:ascii="Calibri" w:hAnsi="Calibri" w:cs="Calibri"/>
          <w:b/>
          <w:sz w:val="22"/>
          <w:u w:val="single"/>
        </w:rPr>
        <w:t>de recherche et d’innovation (S3) (cf. page 3 du cahier des charges)</w:t>
      </w:r>
    </w:p>
    <w:p w:rsidR="00E14745" w:rsidRDefault="00E14745">
      <w:pPr>
        <w:pStyle w:val="En-tte"/>
        <w:tabs>
          <w:tab w:val="clear" w:pos="4536"/>
          <w:tab w:val="clear" w:pos="9072"/>
        </w:tabs>
        <w:spacing w:before="120"/>
        <w:jc w:val="both"/>
        <w:rPr>
          <w:rFonts w:ascii="Calibri" w:hAnsi="Calibri" w:cs="Calibri"/>
          <w:sz w:val="22"/>
        </w:rPr>
      </w:pPr>
      <w:r>
        <w:rPr>
          <w:rFonts w:ascii="Calibri" w:hAnsi="Calibri" w:cs="Calibri"/>
          <w:b/>
          <w:sz w:val="22"/>
          <w:u w:val="single"/>
        </w:rPr>
        <w:t>Domaine</w:t>
      </w:r>
      <w:r w:rsidR="003A7A29">
        <w:rPr>
          <w:rFonts w:ascii="Calibri" w:hAnsi="Calibri" w:cs="Calibri"/>
          <w:b/>
          <w:sz w:val="22"/>
          <w:u w:val="single"/>
        </w:rPr>
        <w:t>(s)</w:t>
      </w:r>
      <w:r>
        <w:rPr>
          <w:rFonts w:ascii="Calibri" w:hAnsi="Calibri" w:cs="Calibri"/>
          <w:b/>
          <w:sz w:val="22"/>
          <w:u w:val="single"/>
        </w:rPr>
        <w:t xml:space="preserve"> d’Innovation Stratégique</w:t>
      </w:r>
      <w:r w:rsidR="003A7A29">
        <w:rPr>
          <w:rFonts w:ascii="Calibri" w:hAnsi="Calibri" w:cs="Calibri"/>
          <w:b/>
          <w:sz w:val="22"/>
          <w:u w:val="single"/>
        </w:rPr>
        <w:t>(s)</w:t>
      </w:r>
      <w:r>
        <w:rPr>
          <w:rFonts w:ascii="Calibri" w:hAnsi="Calibri" w:cs="Calibri"/>
          <w:sz w:val="22"/>
        </w:rPr>
        <w:t xml:space="preserve"> (DIS) concerné</w:t>
      </w:r>
      <w:r w:rsidR="003A7A29">
        <w:rPr>
          <w:rFonts w:ascii="Calibri" w:hAnsi="Calibri" w:cs="Calibri"/>
          <w:sz w:val="22"/>
        </w:rPr>
        <w:t>(s)</w:t>
      </w:r>
      <w:r w:rsidR="00B15DCA">
        <w:rPr>
          <w:rFonts w:ascii="Calibri" w:hAnsi="Calibri" w:cs="Calibri"/>
          <w:sz w:val="22"/>
        </w:rPr>
        <w:t xml:space="preserve"> </w:t>
      </w:r>
      <w:r>
        <w:rPr>
          <w:rFonts w:ascii="Calibri" w:hAnsi="Calibri" w:cs="Calibri"/>
          <w:sz w:val="22"/>
        </w:rPr>
        <w:t xml:space="preserve">: </w:t>
      </w:r>
    </w:p>
    <w:p w:rsidR="00B15DCA" w:rsidRDefault="00B15DCA">
      <w:pPr>
        <w:pStyle w:val="En-tte"/>
        <w:tabs>
          <w:tab w:val="clear" w:pos="4536"/>
          <w:tab w:val="clear" w:pos="9072"/>
        </w:tabs>
        <w:spacing w:before="120"/>
        <w:jc w:val="both"/>
        <w:rPr>
          <w:rFonts w:ascii="Calibri" w:hAnsi="Calibri" w:cs="Calibri"/>
          <w:sz w:val="22"/>
        </w:rPr>
      </w:pPr>
    </w:p>
    <w:p w:rsidR="00B15DCA" w:rsidRPr="00B15DCA" w:rsidRDefault="00B15DCA">
      <w:pPr>
        <w:pStyle w:val="En-tte"/>
        <w:tabs>
          <w:tab w:val="clear" w:pos="4536"/>
          <w:tab w:val="clear" w:pos="9072"/>
        </w:tabs>
        <w:spacing w:before="120"/>
        <w:jc w:val="both"/>
        <w:rPr>
          <w:rFonts w:ascii="Calibri" w:hAnsi="Calibri" w:cs="Calibri"/>
          <w:b/>
          <w:sz w:val="22"/>
          <w:u w:val="single"/>
        </w:rPr>
      </w:pPr>
      <w:r w:rsidRPr="00B15DCA">
        <w:rPr>
          <w:rFonts w:ascii="Calibri" w:hAnsi="Calibri" w:cs="Calibri"/>
          <w:b/>
          <w:sz w:val="22"/>
          <w:u w:val="single"/>
        </w:rPr>
        <w:t xml:space="preserve">Le projet s’inscrit-il dans </w:t>
      </w:r>
      <w:r>
        <w:rPr>
          <w:rFonts w:ascii="Calibri" w:hAnsi="Calibri" w:cs="Calibri"/>
          <w:b/>
          <w:sz w:val="22"/>
          <w:u w:val="single"/>
        </w:rPr>
        <w:t>l’axe transversal de la S3</w:t>
      </w:r>
      <w:r w:rsidRPr="00B15DCA">
        <w:rPr>
          <w:rFonts w:ascii="Calibri" w:hAnsi="Calibri" w:cs="Calibri"/>
          <w:b/>
          <w:sz w:val="22"/>
          <w:u w:val="single"/>
        </w:rPr>
        <w:t xml:space="preserve"> (numérique et industrielle, écologique et environnementale, sociales</w:t>
      </w:r>
      <w:r>
        <w:rPr>
          <w:rFonts w:ascii="Calibri" w:hAnsi="Calibri" w:cs="Calibri"/>
          <w:b/>
          <w:sz w:val="22"/>
          <w:u w:val="single"/>
        </w:rPr>
        <w:t>) ? Si oui, de quelle manière ?</w:t>
      </w:r>
    </w:p>
    <w:p w:rsidR="00B15DCA" w:rsidRDefault="00B15DCA" w:rsidP="00B15DCA">
      <w:pPr>
        <w:pStyle w:val="En-tte"/>
        <w:tabs>
          <w:tab w:val="clear" w:pos="4536"/>
          <w:tab w:val="clear" w:pos="9072"/>
        </w:tabs>
        <w:spacing w:before="120"/>
        <w:jc w:val="both"/>
        <w:rPr>
          <w:rFonts w:ascii="Calibri" w:hAnsi="Calibri" w:cs="Calibri"/>
          <w:sz w:val="22"/>
        </w:rPr>
      </w:pPr>
      <w:r>
        <w:rPr>
          <w:rFonts w:ascii="Calibri" w:hAnsi="Calibri" w:cs="Calibri"/>
          <w:b/>
          <w:sz w:val="22"/>
          <w:u w:val="single"/>
        </w:rPr>
        <w:t>Filière(s) visée(s)</w:t>
      </w:r>
      <w:r>
        <w:rPr>
          <w:rFonts w:ascii="Calibri" w:hAnsi="Calibri" w:cs="Calibri"/>
          <w:sz w:val="22"/>
        </w:rPr>
        <w:t xml:space="preserve"> : </w:t>
      </w:r>
    </w:p>
    <w:p w:rsidR="00E14745" w:rsidRDefault="00E14745">
      <w:pPr>
        <w:pStyle w:val="En-tte"/>
        <w:tabs>
          <w:tab w:val="clear" w:pos="4536"/>
          <w:tab w:val="clear" w:pos="9072"/>
        </w:tabs>
        <w:spacing w:before="120"/>
        <w:jc w:val="both"/>
      </w:pPr>
    </w:p>
    <w:p w:rsidR="00E14745" w:rsidRDefault="00DA65B6" w:rsidP="009D0BA6">
      <w:pPr>
        <w:numPr>
          <w:ilvl w:val="0"/>
          <w:numId w:val="6"/>
        </w:numPr>
        <w:spacing w:before="120"/>
        <w:jc w:val="both"/>
      </w:pPr>
      <w:r>
        <w:rPr>
          <w:rFonts w:ascii="Calibri" w:hAnsi="Calibri" w:cs="Calibri"/>
          <w:b/>
          <w:sz w:val="22"/>
          <w:u w:val="single"/>
        </w:rPr>
        <w:t xml:space="preserve"> </w:t>
      </w:r>
      <w:r w:rsidR="00E14745">
        <w:rPr>
          <w:rFonts w:ascii="Calibri" w:hAnsi="Calibri" w:cs="Calibri"/>
          <w:b/>
          <w:sz w:val="22"/>
          <w:u w:val="single"/>
        </w:rPr>
        <w:t>Etat de l’art</w:t>
      </w:r>
      <w:r w:rsidR="00E14745">
        <w:rPr>
          <w:rFonts w:ascii="Calibri" w:hAnsi="Calibri" w:cs="Calibri"/>
          <w:sz w:val="22"/>
        </w:rPr>
        <w:t xml:space="preserve">, identification de la concurrence (technologies et marchés visés) : </w:t>
      </w:r>
    </w:p>
    <w:p w:rsidR="00E14745" w:rsidRDefault="00E14745">
      <w:pPr>
        <w:spacing w:before="120"/>
        <w:jc w:val="both"/>
      </w:pPr>
    </w:p>
    <w:p w:rsidR="00E14745" w:rsidRPr="00F73775" w:rsidRDefault="00DA65B6" w:rsidP="009D0BA6">
      <w:pPr>
        <w:numPr>
          <w:ilvl w:val="0"/>
          <w:numId w:val="6"/>
        </w:numPr>
        <w:spacing w:before="120"/>
        <w:jc w:val="both"/>
        <w:rPr>
          <w:rFonts w:ascii="Calibri" w:hAnsi="Calibri" w:cs="Calibri"/>
          <w:b/>
          <w:sz w:val="22"/>
          <w:u w:val="single"/>
        </w:rPr>
      </w:pPr>
      <w:r w:rsidRPr="009D0BA6">
        <w:rPr>
          <w:rFonts w:ascii="Calibri" w:hAnsi="Calibri" w:cs="Calibri"/>
          <w:b/>
          <w:sz w:val="22"/>
          <w:u w:val="single"/>
        </w:rPr>
        <w:t xml:space="preserve"> </w:t>
      </w:r>
      <w:r w:rsidR="00E14745">
        <w:rPr>
          <w:rFonts w:ascii="Calibri" w:hAnsi="Calibri" w:cs="Calibri"/>
          <w:b/>
          <w:sz w:val="22"/>
          <w:u w:val="single"/>
        </w:rPr>
        <w:t>Compétences et savoir-faire des différents partenaires</w:t>
      </w:r>
      <w:r w:rsidR="00E14745" w:rsidRPr="00F73775">
        <w:rPr>
          <w:rFonts w:ascii="Calibri" w:hAnsi="Calibri" w:cs="Calibri"/>
          <w:b/>
          <w:sz w:val="22"/>
          <w:u w:val="single"/>
        </w:rPr>
        <w:t xml:space="preserve"> : </w:t>
      </w:r>
    </w:p>
    <w:p w:rsidR="00E14745" w:rsidRDefault="00E14745">
      <w:pPr>
        <w:jc w:val="both"/>
        <w:rPr>
          <w:rFonts w:ascii="Calibri" w:hAnsi="Calibri" w:cs="Calibri"/>
          <w:i/>
          <w:sz w:val="20"/>
          <w:szCs w:val="20"/>
        </w:rPr>
      </w:pPr>
    </w:p>
    <w:p w:rsidR="00E14745" w:rsidRDefault="00E14745">
      <w:pPr>
        <w:jc w:val="both"/>
        <w:rPr>
          <w:rFonts w:ascii="Calibri" w:hAnsi="Calibri" w:cs="Calibri"/>
          <w:i/>
          <w:sz w:val="20"/>
          <w:szCs w:val="20"/>
        </w:rPr>
      </w:pPr>
      <w:r>
        <w:rPr>
          <w:rFonts w:ascii="Calibri" w:hAnsi="Calibri" w:cs="Calibri"/>
          <w:i/>
          <w:sz w:val="20"/>
          <w:szCs w:val="20"/>
        </w:rPr>
        <w:t xml:space="preserve">Présentation du Porteur du projet (activités, technologies maîtrisées, moyens, marchés, </w:t>
      </w:r>
      <w:r w:rsidR="00036CAE">
        <w:rPr>
          <w:rFonts w:ascii="Calibri" w:hAnsi="Calibri" w:cs="Calibri"/>
          <w:i/>
          <w:sz w:val="20"/>
          <w:szCs w:val="20"/>
        </w:rPr>
        <w:t>etc.</w:t>
      </w:r>
      <w:r>
        <w:rPr>
          <w:rFonts w:ascii="Calibri" w:hAnsi="Calibri" w:cs="Calibri"/>
          <w:i/>
          <w:sz w:val="20"/>
          <w:szCs w:val="20"/>
        </w:rPr>
        <w:t xml:space="preserve"> – 1/2 page max)</w:t>
      </w:r>
    </w:p>
    <w:p w:rsidR="00E14745" w:rsidRDefault="00E14745">
      <w:pPr>
        <w:spacing w:before="120"/>
        <w:jc w:val="both"/>
        <w:rPr>
          <w:rFonts w:ascii="Calibri" w:hAnsi="Calibri" w:cs="Calibri"/>
          <w:i/>
          <w:sz w:val="20"/>
          <w:szCs w:val="20"/>
        </w:rPr>
      </w:pPr>
    </w:p>
    <w:p w:rsidR="00E14745" w:rsidRDefault="00E14745">
      <w:pPr>
        <w:spacing w:before="120"/>
        <w:jc w:val="both"/>
        <w:rPr>
          <w:rFonts w:ascii="Calibri" w:hAnsi="Calibri" w:cs="Calibri"/>
          <w:i/>
          <w:sz w:val="20"/>
          <w:szCs w:val="20"/>
        </w:rPr>
      </w:pPr>
    </w:p>
    <w:p w:rsidR="00E14745" w:rsidRPr="00F73775" w:rsidRDefault="00E14745">
      <w:pPr>
        <w:spacing w:before="120"/>
        <w:jc w:val="both"/>
        <w:rPr>
          <w:rFonts w:ascii="Calibri" w:hAnsi="Calibri" w:cs="Calibri"/>
          <w:b/>
          <w:i/>
          <w:sz w:val="20"/>
          <w:szCs w:val="20"/>
          <w:u w:val="single"/>
        </w:rPr>
      </w:pPr>
      <w:r>
        <w:rPr>
          <w:rFonts w:ascii="Calibri" w:hAnsi="Calibri" w:cs="Calibri"/>
          <w:i/>
          <w:sz w:val="20"/>
          <w:szCs w:val="20"/>
        </w:rPr>
        <w:t>Présentation du Partenaire (activités de recherche, moyens, etc – 1/2 page max)</w:t>
      </w:r>
      <w:r w:rsidR="00F73775">
        <w:rPr>
          <w:rFonts w:ascii="Calibri" w:hAnsi="Calibri" w:cs="Calibri"/>
          <w:i/>
          <w:sz w:val="20"/>
          <w:szCs w:val="20"/>
        </w:rPr>
        <w:t xml:space="preserve"> </w:t>
      </w:r>
      <w:r w:rsidR="00F73775" w:rsidRPr="00F73775">
        <w:rPr>
          <w:rFonts w:ascii="Calibri" w:hAnsi="Calibri" w:cs="Calibri"/>
          <w:b/>
          <w:i/>
          <w:sz w:val="20"/>
          <w:szCs w:val="20"/>
          <w:u w:val="single"/>
        </w:rPr>
        <w:t>et en particulier la ou les compétences et le ou les savoir-faire d’intérêt pour l’activité de l’entreprise</w:t>
      </w:r>
    </w:p>
    <w:p w:rsidR="00E14745" w:rsidRDefault="009D0BA6" w:rsidP="009D0BA6">
      <w:pPr>
        <w:spacing w:before="120"/>
        <w:jc w:val="both"/>
        <w:rPr>
          <w:rFonts w:ascii="Calibri" w:hAnsi="Calibri" w:cs="Calibri"/>
          <w:sz w:val="16"/>
          <w:szCs w:val="16"/>
        </w:rPr>
      </w:pPr>
      <w:r w:rsidRPr="00F73775">
        <w:rPr>
          <w:rFonts w:ascii="Calibri" w:hAnsi="Calibri" w:cs="Calibri"/>
          <w:i/>
          <w:sz w:val="20"/>
          <w:szCs w:val="20"/>
        </w:rPr>
        <w:br w:type="page"/>
      </w:r>
    </w:p>
    <w:p w:rsidR="00E14745" w:rsidRPr="009D0BA6" w:rsidRDefault="00E14745">
      <w:pPr>
        <w:pStyle w:val="Titre2"/>
        <w:rPr>
          <w:rFonts w:cs="Calibri"/>
        </w:rPr>
      </w:pPr>
      <w:bookmarkStart w:id="14" w:name="_Toc27498733"/>
      <w:r w:rsidRPr="009D0BA6">
        <w:t>Projet</w:t>
      </w:r>
      <w:r w:rsidRPr="009D0BA6">
        <w:rPr>
          <w:u w:val="none"/>
        </w:rPr>
        <w:t xml:space="preserve"> (objectifs, programme, livrables)</w:t>
      </w:r>
      <w:bookmarkEnd w:id="14"/>
    </w:p>
    <w:p w:rsidR="00E14745" w:rsidRDefault="009D0BA6" w:rsidP="009D0BA6">
      <w:pPr>
        <w:numPr>
          <w:ilvl w:val="0"/>
          <w:numId w:val="7"/>
        </w:numPr>
        <w:spacing w:before="120"/>
        <w:jc w:val="both"/>
        <w:rPr>
          <w:rFonts w:ascii="Calibri" w:hAnsi="Calibri" w:cs="Calibri"/>
          <w:sz w:val="22"/>
        </w:rPr>
      </w:pPr>
      <w:r>
        <w:rPr>
          <w:rFonts w:ascii="Calibri" w:hAnsi="Calibri" w:cs="Calibri"/>
          <w:b/>
          <w:sz w:val="22"/>
          <w:u w:val="single"/>
        </w:rPr>
        <w:t xml:space="preserve"> </w:t>
      </w:r>
      <w:r w:rsidR="00E14745">
        <w:rPr>
          <w:rFonts w:ascii="Calibri" w:hAnsi="Calibri" w:cs="Calibri"/>
          <w:b/>
          <w:sz w:val="22"/>
          <w:u w:val="single"/>
        </w:rPr>
        <w:t>Objectifs</w:t>
      </w:r>
      <w:r w:rsidR="00E14745">
        <w:rPr>
          <w:rFonts w:ascii="Calibri" w:hAnsi="Calibri" w:cs="Calibri"/>
          <w:sz w:val="22"/>
        </w:rPr>
        <w:t> :</w:t>
      </w:r>
    </w:p>
    <w:p w:rsidR="00E14745" w:rsidRDefault="00E14745">
      <w:pPr>
        <w:spacing w:before="120"/>
        <w:jc w:val="both"/>
        <w:rPr>
          <w:rFonts w:ascii="Calibri" w:hAnsi="Calibri" w:cs="Calibri"/>
          <w:sz w:val="22"/>
        </w:rPr>
      </w:pPr>
    </w:p>
    <w:p w:rsidR="00E14745" w:rsidRDefault="009D0BA6" w:rsidP="009D0BA6">
      <w:pPr>
        <w:numPr>
          <w:ilvl w:val="0"/>
          <w:numId w:val="7"/>
        </w:numPr>
        <w:spacing w:before="120"/>
        <w:jc w:val="both"/>
        <w:rPr>
          <w:rFonts w:ascii="Calibri" w:hAnsi="Calibri" w:cs="Calibri"/>
          <w:i/>
          <w:sz w:val="20"/>
          <w:szCs w:val="20"/>
        </w:rPr>
      </w:pPr>
      <w:r>
        <w:rPr>
          <w:rFonts w:ascii="Calibri" w:hAnsi="Calibri" w:cs="Calibri"/>
          <w:b/>
          <w:sz w:val="22"/>
          <w:u w:val="single"/>
        </w:rPr>
        <w:t xml:space="preserve"> </w:t>
      </w:r>
      <w:r w:rsidR="00E14745">
        <w:rPr>
          <w:rFonts w:ascii="Calibri" w:hAnsi="Calibri" w:cs="Calibri"/>
          <w:b/>
          <w:sz w:val="22"/>
          <w:u w:val="single"/>
        </w:rPr>
        <w:t>Description détaillée</w:t>
      </w:r>
      <w:r w:rsidR="00E14745">
        <w:rPr>
          <w:rFonts w:ascii="Calibri" w:hAnsi="Calibri" w:cs="Calibri"/>
          <w:sz w:val="22"/>
        </w:rPr>
        <w:t xml:space="preserve"> (dont caractère innovant) (3 pages maximum) : </w:t>
      </w:r>
    </w:p>
    <w:p w:rsidR="00E14745" w:rsidRDefault="00E14745">
      <w:pPr>
        <w:jc w:val="both"/>
        <w:rPr>
          <w:rFonts w:ascii="Calibri" w:hAnsi="Calibri" w:cs="Calibri"/>
          <w:i/>
          <w:sz w:val="20"/>
          <w:szCs w:val="20"/>
        </w:rPr>
      </w:pPr>
      <w:r>
        <w:rPr>
          <w:rFonts w:ascii="Calibri" w:hAnsi="Calibri" w:cs="Calibri"/>
          <w:i/>
          <w:sz w:val="20"/>
          <w:szCs w:val="20"/>
        </w:rPr>
        <w:t>Présenter le programme de travail et la décomposition en tâches, en cohérence avec les objectifs visés.</w:t>
      </w:r>
    </w:p>
    <w:p w:rsidR="00E14745" w:rsidRDefault="00E14745">
      <w:pPr>
        <w:jc w:val="both"/>
        <w:rPr>
          <w:rFonts w:ascii="Calibri" w:hAnsi="Calibri" w:cs="Calibri"/>
          <w:sz w:val="22"/>
        </w:rPr>
      </w:pPr>
      <w:r>
        <w:rPr>
          <w:rFonts w:ascii="Calibri" w:hAnsi="Calibri" w:cs="Calibri"/>
          <w:i/>
          <w:sz w:val="20"/>
          <w:szCs w:val="20"/>
        </w:rPr>
        <w:t>Pour chaque tâche, décrire les objectifs, le rôle du partenaire impliqué et sa contribution, le programme détaillé des travaux.</w:t>
      </w:r>
    </w:p>
    <w:p w:rsidR="00E14745" w:rsidRDefault="00E14745">
      <w:pPr>
        <w:spacing w:before="120"/>
        <w:jc w:val="both"/>
        <w:rPr>
          <w:rFonts w:ascii="Calibri" w:hAnsi="Calibri" w:cs="Calibri"/>
          <w:sz w:val="22"/>
        </w:rPr>
      </w:pPr>
    </w:p>
    <w:p w:rsidR="00DA358E" w:rsidRDefault="00DA358E">
      <w:pPr>
        <w:spacing w:before="120"/>
        <w:jc w:val="both"/>
        <w:rPr>
          <w:rFonts w:ascii="Calibri" w:hAnsi="Calibri" w:cs="Calibri"/>
          <w:sz w:val="22"/>
        </w:rPr>
      </w:pPr>
    </w:p>
    <w:p w:rsidR="00E14745" w:rsidRDefault="009D0BA6" w:rsidP="009D0BA6">
      <w:pPr>
        <w:numPr>
          <w:ilvl w:val="0"/>
          <w:numId w:val="7"/>
        </w:numPr>
        <w:spacing w:before="120"/>
        <w:jc w:val="both"/>
        <w:rPr>
          <w:rFonts w:ascii="Calibri" w:hAnsi="Calibri" w:cs="Calibri"/>
          <w:sz w:val="22"/>
        </w:rPr>
      </w:pPr>
      <w:r>
        <w:rPr>
          <w:rFonts w:ascii="Calibri" w:hAnsi="Calibri" w:cs="Calibri"/>
          <w:b/>
          <w:sz w:val="22"/>
          <w:u w:val="single"/>
        </w:rPr>
        <w:t xml:space="preserve"> </w:t>
      </w:r>
      <w:r w:rsidR="00E14745">
        <w:rPr>
          <w:rFonts w:ascii="Calibri" w:hAnsi="Calibri" w:cs="Calibri"/>
          <w:b/>
          <w:sz w:val="22"/>
          <w:u w:val="single"/>
        </w:rPr>
        <w:t>Livrables</w:t>
      </w:r>
      <w:r w:rsidR="00E14745">
        <w:rPr>
          <w:rFonts w:ascii="Calibri" w:hAnsi="Calibri" w:cs="Calibri"/>
          <w:sz w:val="22"/>
        </w:rPr>
        <w:t> :</w:t>
      </w:r>
    </w:p>
    <w:p w:rsidR="00E14745" w:rsidRDefault="00E14745">
      <w:pPr>
        <w:spacing w:before="120"/>
        <w:jc w:val="both"/>
        <w:rPr>
          <w:rFonts w:ascii="Calibri" w:hAnsi="Calibri" w:cs="Calibri"/>
          <w:sz w:val="22"/>
        </w:rPr>
      </w:pPr>
    </w:p>
    <w:p w:rsidR="00F73775" w:rsidRPr="00F73775" w:rsidRDefault="00E14745" w:rsidP="00F73775">
      <w:pPr>
        <w:numPr>
          <w:ilvl w:val="0"/>
          <w:numId w:val="7"/>
        </w:numPr>
        <w:spacing w:before="120"/>
        <w:rPr>
          <w:rFonts w:ascii="Calibri" w:hAnsi="Calibri" w:cs="Calibri"/>
          <w:sz w:val="22"/>
        </w:rPr>
      </w:pPr>
      <w:r>
        <w:rPr>
          <w:rFonts w:ascii="Calibri" w:hAnsi="Calibri" w:cs="Calibri"/>
          <w:b/>
          <w:sz w:val="22"/>
          <w:u w:val="single"/>
        </w:rPr>
        <w:t>Transfert envisagé</w:t>
      </w:r>
      <w:r w:rsidR="00F73775">
        <w:rPr>
          <w:rFonts w:ascii="Calibri" w:hAnsi="Calibri" w:cs="Calibri"/>
          <w:sz w:val="22"/>
        </w:rPr>
        <w:t> (pour mémoire, les</w:t>
      </w:r>
      <w:r w:rsidR="00F73775">
        <w:rPr>
          <w:rFonts w:ascii="Georgia" w:hAnsi="Georgia"/>
          <w:color w:val="000000"/>
        </w:rPr>
        <w:t xml:space="preserve"> </w:t>
      </w:r>
      <w:r w:rsidR="00F73775" w:rsidRPr="00F73775">
        <w:rPr>
          <w:rFonts w:ascii="Calibri" w:hAnsi="Calibri" w:cs="Calibri"/>
          <w:sz w:val="22"/>
        </w:rPr>
        <w:t>projets dans lesquels l’organisme de recherche effectue une prestation de</w:t>
      </w:r>
      <w:r w:rsidR="00F73775">
        <w:rPr>
          <w:rFonts w:ascii="Calibri" w:hAnsi="Calibri" w:cs="Calibri"/>
          <w:sz w:val="22"/>
        </w:rPr>
        <w:t xml:space="preserve"> services ne sont pas éligibles) :</w:t>
      </w:r>
    </w:p>
    <w:p w:rsidR="00E14745" w:rsidRDefault="00E14745">
      <w:pPr>
        <w:spacing w:before="120"/>
        <w:jc w:val="both"/>
      </w:pPr>
    </w:p>
    <w:p w:rsidR="00E14745" w:rsidRDefault="00E14745" w:rsidP="009D0BA6">
      <w:pPr>
        <w:numPr>
          <w:ilvl w:val="0"/>
          <w:numId w:val="7"/>
        </w:numPr>
        <w:spacing w:before="120"/>
        <w:jc w:val="both"/>
        <w:rPr>
          <w:rFonts w:ascii="Calibri" w:hAnsi="Calibri" w:cs="Calibri"/>
          <w:sz w:val="22"/>
        </w:rPr>
      </w:pPr>
      <w:r>
        <w:rPr>
          <w:rFonts w:ascii="Calibri" w:hAnsi="Calibri" w:cs="Calibri"/>
          <w:b/>
          <w:sz w:val="22"/>
          <w:u w:val="single"/>
        </w:rPr>
        <w:t>Calendrier prévisionnel</w:t>
      </w:r>
      <w:r>
        <w:rPr>
          <w:rFonts w:ascii="Calibri" w:hAnsi="Calibri" w:cs="Calibri"/>
          <w:sz w:val="22"/>
        </w:rPr>
        <w:t xml:space="preserve"> (à noter que ces dates sont les mêmes pour tous les partenaires): </w:t>
      </w:r>
    </w:p>
    <w:p w:rsidR="00E14745" w:rsidRDefault="00E14745">
      <w:pPr>
        <w:spacing w:before="120"/>
        <w:jc w:val="both"/>
      </w:pPr>
      <w:r>
        <w:rPr>
          <w:rFonts w:ascii="Calibri" w:hAnsi="Calibri" w:cs="Calibri"/>
          <w:sz w:val="22"/>
        </w:rPr>
        <w:t>Durée :</w:t>
      </w:r>
      <w:r>
        <w:rPr>
          <w:rFonts w:ascii="Calibri" w:hAnsi="Calibri" w:cs="Calibri"/>
          <w:sz w:val="22"/>
        </w:rPr>
        <w:tab/>
      </w:r>
      <w:r>
        <w:rPr>
          <w:rFonts w:ascii="Calibri" w:hAnsi="Calibri" w:cs="Calibri"/>
          <w:sz w:val="22"/>
        </w:rPr>
        <w:tab/>
      </w:r>
      <w:r>
        <w:rPr>
          <w:rFonts w:ascii="Calibri" w:hAnsi="Calibri" w:cs="Calibri"/>
          <w:sz w:val="22"/>
        </w:rPr>
        <w:tab/>
        <w:t xml:space="preserve">Date de démarrage :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Date de fin :</w:t>
      </w:r>
    </w:p>
    <w:p w:rsidR="00E14745" w:rsidRDefault="00E14745">
      <w:pPr>
        <w:jc w:val="both"/>
      </w:pPr>
    </w:p>
    <w:p w:rsidR="00E14745" w:rsidRDefault="00E14745">
      <w:pPr>
        <w:jc w:val="both"/>
      </w:pPr>
    </w:p>
    <w:p w:rsidR="00E14745" w:rsidRPr="009D0BA6" w:rsidRDefault="00E14745">
      <w:pPr>
        <w:pStyle w:val="Titre2"/>
        <w:rPr>
          <w:rFonts w:cs="Calibri"/>
        </w:rPr>
      </w:pPr>
      <w:bookmarkStart w:id="15" w:name="_Toc27498734"/>
      <w:r w:rsidRPr="009D0BA6">
        <w:t>Coût du projet</w:t>
      </w:r>
      <w:bookmarkEnd w:id="15"/>
    </w:p>
    <w:p w:rsidR="00E14745" w:rsidRDefault="00E14745">
      <w:pPr>
        <w:jc w:val="both"/>
        <w:rPr>
          <w:rFonts w:ascii="Calibri" w:hAnsi="Calibri" w:cs="Calibri"/>
          <w:i/>
          <w:sz w:val="20"/>
          <w:szCs w:val="20"/>
        </w:rPr>
      </w:pPr>
      <w:r>
        <w:rPr>
          <w:rFonts w:ascii="Calibri" w:hAnsi="Calibri" w:cs="Calibri"/>
          <w:i/>
          <w:sz w:val="20"/>
          <w:szCs w:val="20"/>
        </w:rPr>
        <w:t xml:space="preserve">Chaque partenaire présente les moyens demandés et les justifie par rapport aux travaux envisagés. </w:t>
      </w:r>
    </w:p>
    <w:p w:rsidR="00D94001" w:rsidRPr="00D94001" w:rsidRDefault="00D94001" w:rsidP="00D94001">
      <w:pPr>
        <w:jc w:val="both"/>
        <w:rPr>
          <w:rFonts w:ascii="Calibri" w:hAnsi="Calibri" w:cs="Calibri"/>
          <w:b/>
          <w:i/>
          <w:sz w:val="20"/>
          <w:szCs w:val="20"/>
        </w:rPr>
      </w:pPr>
      <w:r w:rsidRPr="00D94001">
        <w:rPr>
          <w:rFonts w:ascii="Calibri" w:hAnsi="Calibri" w:cs="Calibri"/>
          <w:b/>
          <w:i/>
          <w:sz w:val="20"/>
          <w:szCs w:val="20"/>
        </w:rPr>
        <w:t>Merci de joindre un devis pour toute dépense externe de plus de 3 000 €.</w:t>
      </w:r>
    </w:p>
    <w:p w:rsidR="00D94001" w:rsidRDefault="00D94001">
      <w:pPr>
        <w:jc w:val="both"/>
        <w:rPr>
          <w:rFonts w:ascii="Calibri" w:hAnsi="Calibri" w:cs="Calibri"/>
          <w:i/>
          <w:sz w:val="20"/>
          <w:szCs w:val="20"/>
        </w:rPr>
      </w:pPr>
    </w:p>
    <w:p w:rsidR="00E14745" w:rsidRDefault="00E14745">
      <w:pPr>
        <w:jc w:val="both"/>
        <w:rPr>
          <w:rFonts w:ascii="Calibri" w:hAnsi="Calibri" w:cs="Calibri"/>
          <w:i/>
          <w:sz w:val="20"/>
          <w:szCs w:val="20"/>
        </w:rPr>
      </w:pPr>
      <w:r>
        <w:rPr>
          <w:rFonts w:ascii="Calibri" w:hAnsi="Calibri" w:cs="Calibri"/>
          <w:i/>
          <w:sz w:val="20"/>
          <w:szCs w:val="20"/>
        </w:rPr>
        <w:t>Les montants apparaissant dans ce paragraphe doivent être cohérents avec le plan de financement prévisionnel (fichier Excel à renseigner en annexe).</w:t>
      </w:r>
    </w:p>
    <w:p w:rsidR="00E14745" w:rsidRDefault="00E14745">
      <w:pPr>
        <w:jc w:val="both"/>
        <w:rPr>
          <w:rFonts w:ascii="Calibri" w:hAnsi="Calibri" w:cs="Calibri"/>
          <w:i/>
          <w:sz w:val="20"/>
          <w:szCs w:val="20"/>
        </w:rPr>
      </w:pPr>
    </w:p>
    <w:p w:rsidR="00E14745" w:rsidRDefault="00E14745">
      <w:pPr>
        <w:jc w:val="both"/>
        <w:rPr>
          <w:rFonts w:ascii="Calibri" w:hAnsi="Calibri" w:cs="Calibri"/>
          <w:i/>
          <w:sz w:val="20"/>
          <w:szCs w:val="20"/>
        </w:rPr>
      </w:pPr>
      <w:r>
        <w:rPr>
          <w:rFonts w:ascii="Calibri" w:hAnsi="Calibri" w:cs="Calibri"/>
          <w:b/>
          <w:sz w:val="22"/>
          <w:szCs w:val="22"/>
          <w:u w:val="single"/>
        </w:rPr>
        <w:t>Récapitulatif par grands postes de dépenses</w:t>
      </w:r>
      <w:r>
        <w:rPr>
          <w:rFonts w:ascii="Calibri" w:hAnsi="Calibri" w:cs="Calibri"/>
          <w:sz w:val="22"/>
          <w:szCs w:val="22"/>
        </w:rPr>
        <w:t> :</w:t>
      </w:r>
    </w:p>
    <w:p w:rsidR="00E14745" w:rsidRDefault="00E14745">
      <w:pPr>
        <w:tabs>
          <w:tab w:val="left" w:pos="1395"/>
        </w:tabs>
        <w:jc w:val="both"/>
        <w:rPr>
          <w:rFonts w:ascii="Calibri" w:hAnsi="Calibri" w:cs="Calibri"/>
          <w:sz w:val="20"/>
          <w:szCs w:val="20"/>
        </w:rPr>
      </w:pPr>
      <w:r>
        <w:rPr>
          <w:rFonts w:ascii="Calibri" w:hAnsi="Calibri" w:cs="Calibri"/>
          <w:i/>
          <w:sz w:val="20"/>
          <w:szCs w:val="20"/>
        </w:rPr>
        <w:tab/>
      </w:r>
    </w:p>
    <w:tbl>
      <w:tblPr>
        <w:tblW w:w="0" w:type="auto"/>
        <w:tblInd w:w="-25" w:type="dxa"/>
        <w:tblLayout w:type="fixed"/>
        <w:tblLook w:val="0000" w:firstRow="0" w:lastRow="0" w:firstColumn="0" w:lastColumn="0" w:noHBand="0" w:noVBand="0"/>
      </w:tblPr>
      <w:tblGrid>
        <w:gridCol w:w="2943"/>
        <w:gridCol w:w="3119"/>
        <w:gridCol w:w="3634"/>
      </w:tblGrid>
      <w:tr w:rsidR="00E14745">
        <w:tc>
          <w:tcPr>
            <w:tcW w:w="2943" w:type="dxa"/>
            <w:tcBorders>
              <w:top w:val="single" w:sz="4" w:space="0" w:color="000000"/>
              <w:left w:val="single" w:sz="4" w:space="0" w:color="000000"/>
              <w:bottom w:val="single" w:sz="4" w:space="0" w:color="000000"/>
            </w:tcBorders>
            <w:shd w:val="clear" w:color="auto" w:fill="auto"/>
          </w:tcPr>
          <w:p w:rsidR="00E14745" w:rsidRDefault="00E14745">
            <w:pPr>
              <w:jc w:val="both"/>
              <w:rPr>
                <w:rFonts w:ascii="Calibri" w:hAnsi="Calibri" w:cs="Calibri"/>
                <w:sz w:val="20"/>
                <w:szCs w:val="20"/>
              </w:rPr>
            </w:pPr>
            <w:r>
              <w:rPr>
                <w:rFonts w:ascii="Calibri" w:hAnsi="Calibri" w:cs="Calibri"/>
                <w:sz w:val="20"/>
                <w:szCs w:val="20"/>
              </w:rPr>
              <w:t>Postes de dépenses</w:t>
            </w:r>
          </w:p>
        </w:tc>
        <w:tc>
          <w:tcPr>
            <w:tcW w:w="3119" w:type="dxa"/>
            <w:tcBorders>
              <w:top w:val="single" w:sz="4" w:space="0" w:color="000000"/>
              <w:left w:val="single" w:sz="4" w:space="0" w:color="000000"/>
              <w:bottom w:val="single" w:sz="4" w:space="0" w:color="000000"/>
            </w:tcBorders>
            <w:shd w:val="clear" w:color="auto" w:fill="auto"/>
          </w:tcPr>
          <w:p w:rsidR="00E14745" w:rsidRDefault="00E14745">
            <w:pPr>
              <w:jc w:val="both"/>
              <w:rPr>
                <w:rFonts w:ascii="Calibri" w:hAnsi="Calibri" w:cs="Calibri"/>
                <w:sz w:val="20"/>
                <w:szCs w:val="20"/>
              </w:rPr>
            </w:pPr>
            <w:r>
              <w:rPr>
                <w:rFonts w:ascii="Calibri" w:hAnsi="Calibri" w:cs="Calibri"/>
                <w:sz w:val="20"/>
                <w:szCs w:val="20"/>
              </w:rPr>
              <w:t>Entreprise (en € HT)</w:t>
            </w: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E14745" w:rsidRDefault="00E14745">
            <w:pPr>
              <w:jc w:val="both"/>
            </w:pPr>
            <w:r>
              <w:rPr>
                <w:rFonts w:ascii="Calibri" w:hAnsi="Calibri" w:cs="Calibri"/>
                <w:sz w:val="20"/>
                <w:szCs w:val="20"/>
              </w:rPr>
              <w:t>Laboratoire (en € - HT ou TTC à préciser)</w:t>
            </w:r>
          </w:p>
        </w:tc>
      </w:tr>
      <w:tr w:rsidR="00E14745">
        <w:tc>
          <w:tcPr>
            <w:tcW w:w="2943" w:type="dxa"/>
            <w:tcBorders>
              <w:top w:val="single" w:sz="4" w:space="0" w:color="000000"/>
              <w:left w:val="single" w:sz="4" w:space="0" w:color="000000"/>
              <w:bottom w:val="single" w:sz="4" w:space="0" w:color="000000"/>
            </w:tcBorders>
            <w:shd w:val="clear" w:color="auto" w:fill="auto"/>
          </w:tcPr>
          <w:p w:rsidR="00E14745" w:rsidRDefault="00E14745">
            <w:pPr>
              <w:jc w:val="both"/>
              <w:rPr>
                <w:rFonts w:ascii="Calibri" w:hAnsi="Calibri" w:cs="Calibri"/>
                <w:sz w:val="20"/>
                <w:szCs w:val="20"/>
              </w:rPr>
            </w:pPr>
            <w:r>
              <w:rPr>
                <w:rFonts w:ascii="Calibri" w:hAnsi="Calibri" w:cs="Calibri"/>
                <w:sz w:val="20"/>
                <w:szCs w:val="20"/>
              </w:rPr>
              <w:t xml:space="preserve">PERSONNEL </w:t>
            </w:r>
            <w:r>
              <w:rPr>
                <w:rFonts w:ascii="Calibri" w:hAnsi="Calibri" w:cs="Calibri"/>
                <w:sz w:val="16"/>
                <w:szCs w:val="16"/>
              </w:rPr>
              <w:t>(1)</w:t>
            </w:r>
          </w:p>
        </w:tc>
        <w:tc>
          <w:tcPr>
            <w:tcW w:w="3119" w:type="dxa"/>
            <w:tcBorders>
              <w:top w:val="single" w:sz="4" w:space="0" w:color="000000"/>
              <w:left w:val="single" w:sz="4" w:space="0" w:color="000000"/>
              <w:bottom w:val="single" w:sz="4" w:space="0" w:color="000000"/>
            </w:tcBorders>
            <w:shd w:val="clear" w:color="auto" w:fill="auto"/>
          </w:tcPr>
          <w:p w:rsidR="00E14745" w:rsidRDefault="00E14745">
            <w:pPr>
              <w:snapToGrid w:val="0"/>
              <w:jc w:val="both"/>
              <w:rPr>
                <w:rFonts w:ascii="Calibri" w:hAnsi="Calibri" w:cs="Calibri"/>
                <w:sz w:val="20"/>
                <w:szCs w:val="20"/>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E14745" w:rsidRDefault="00E14745">
            <w:pPr>
              <w:snapToGrid w:val="0"/>
              <w:jc w:val="both"/>
              <w:rPr>
                <w:rFonts w:ascii="Calibri" w:hAnsi="Calibri" w:cs="Calibri"/>
                <w:sz w:val="20"/>
                <w:szCs w:val="20"/>
              </w:rPr>
            </w:pPr>
          </w:p>
        </w:tc>
      </w:tr>
      <w:tr w:rsidR="00E14745">
        <w:tc>
          <w:tcPr>
            <w:tcW w:w="2943" w:type="dxa"/>
            <w:tcBorders>
              <w:top w:val="single" w:sz="4" w:space="0" w:color="000000"/>
              <w:left w:val="single" w:sz="4" w:space="0" w:color="000000"/>
              <w:bottom w:val="single" w:sz="4" w:space="0" w:color="000000"/>
            </w:tcBorders>
            <w:shd w:val="clear" w:color="auto" w:fill="auto"/>
          </w:tcPr>
          <w:p w:rsidR="00E14745" w:rsidRDefault="00E14745">
            <w:pPr>
              <w:jc w:val="both"/>
              <w:rPr>
                <w:rFonts w:ascii="Calibri" w:hAnsi="Calibri" w:cs="Calibri"/>
                <w:sz w:val="20"/>
                <w:szCs w:val="20"/>
              </w:rPr>
            </w:pPr>
            <w:r>
              <w:rPr>
                <w:rFonts w:ascii="Calibri" w:hAnsi="Calibri" w:cs="Calibri"/>
                <w:sz w:val="20"/>
                <w:szCs w:val="20"/>
              </w:rPr>
              <w:t>SS-TRAITANCE/PRESTATIONS EXT</w:t>
            </w:r>
          </w:p>
        </w:tc>
        <w:tc>
          <w:tcPr>
            <w:tcW w:w="3119" w:type="dxa"/>
            <w:tcBorders>
              <w:top w:val="single" w:sz="4" w:space="0" w:color="000000"/>
              <w:left w:val="single" w:sz="4" w:space="0" w:color="000000"/>
              <w:bottom w:val="single" w:sz="4" w:space="0" w:color="000000"/>
            </w:tcBorders>
            <w:shd w:val="clear" w:color="auto" w:fill="auto"/>
          </w:tcPr>
          <w:p w:rsidR="00E14745" w:rsidRDefault="00E14745">
            <w:pPr>
              <w:snapToGrid w:val="0"/>
              <w:jc w:val="both"/>
              <w:rPr>
                <w:rFonts w:ascii="Calibri" w:hAnsi="Calibri" w:cs="Calibri"/>
                <w:sz w:val="20"/>
                <w:szCs w:val="20"/>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E14745" w:rsidRDefault="00E14745">
            <w:pPr>
              <w:snapToGrid w:val="0"/>
              <w:jc w:val="both"/>
              <w:rPr>
                <w:rFonts w:ascii="Calibri" w:hAnsi="Calibri" w:cs="Calibri"/>
                <w:sz w:val="20"/>
                <w:szCs w:val="20"/>
              </w:rPr>
            </w:pPr>
          </w:p>
        </w:tc>
      </w:tr>
      <w:tr w:rsidR="00E14745">
        <w:tc>
          <w:tcPr>
            <w:tcW w:w="2943" w:type="dxa"/>
            <w:tcBorders>
              <w:top w:val="single" w:sz="4" w:space="0" w:color="000000"/>
              <w:left w:val="single" w:sz="4" w:space="0" w:color="000000"/>
              <w:bottom w:val="single" w:sz="4" w:space="0" w:color="000000"/>
            </w:tcBorders>
            <w:shd w:val="clear" w:color="auto" w:fill="auto"/>
          </w:tcPr>
          <w:p w:rsidR="00E14745" w:rsidRDefault="00E14745">
            <w:pPr>
              <w:jc w:val="both"/>
              <w:rPr>
                <w:rFonts w:ascii="Calibri" w:hAnsi="Calibri" w:cs="Calibri"/>
                <w:sz w:val="20"/>
                <w:szCs w:val="20"/>
              </w:rPr>
            </w:pPr>
            <w:r>
              <w:rPr>
                <w:rFonts w:ascii="Calibri" w:hAnsi="Calibri" w:cs="Calibri"/>
                <w:sz w:val="20"/>
                <w:szCs w:val="20"/>
              </w:rPr>
              <w:t>AMORTISSEMENTS</w:t>
            </w:r>
          </w:p>
        </w:tc>
        <w:tc>
          <w:tcPr>
            <w:tcW w:w="3119" w:type="dxa"/>
            <w:tcBorders>
              <w:top w:val="single" w:sz="4" w:space="0" w:color="000000"/>
              <w:left w:val="single" w:sz="4" w:space="0" w:color="000000"/>
              <w:bottom w:val="single" w:sz="4" w:space="0" w:color="000000"/>
            </w:tcBorders>
            <w:shd w:val="clear" w:color="auto" w:fill="auto"/>
          </w:tcPr>
          <w:p w:rsidR="00E14745" w:rsidRDefault="00E14745">
            <w:pPr>
              <w:snapToGrid w:val="0"/>
              <w:jc w:val="both"/>
              <w:rPr>
                <w:rFonts w:ascii="Calibri" w:hAnsi="Calibri" w:cs="Calibri"/>
                <w:sz w:val="20"/>
                <w:szCs w:val="20"/>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E14745" w:rsidRDefault="00E14745">
            <w:pPr>
              <w:snapToGrid w:val="0"/>
              <w:jc w:val="both"/>
              <w:rPr>
                <w:rFonts w:ascii="Calibri" w:hAnsi="Calibri" w:cs="Calibri"/>
                <w:sz w:val="20"/>
                <w:szCs w:val="20"/>
              </w:rPr>
            </w:pPr>
          </w:p>
        </w:tc>
      </w:tr>
      <w:tr w:rsidR="00E14745">
        <w:tc>
          <w:tcPr>
            <w:tcW w:w="2943" w:type="dxa"/>
            <w:tcBorders>
              <w:top w:val="single" w:sz="4" w:space="0" w:color="000000"/>
              <w:left w:val="single" w:sz="4" w:space="0" w:color="000000"/>
              <w:bottom w:val="single" w:sz="4" w:space="0" w:color="000000"/>
            </w:tcBorders>
            <w:shd w:val="clear" w:color="auto" w:fill="auto"/>
          </w:tcPr>
          <w:p w:rsidR="00E14745" w:rsidRDefault="00E14745">
            <w:pPr>
              <w:jc w:val="both"/>
              <w:rPr>
                <w:rFonts w:ascii="Calibri" w:hAnsi="Calibri" w:cs="Calibri"/>
                <w:sz w:val="20"/>
                <w:szCs w:val="20"/>
              </w:rPr>
            </w:pPr>
            <w:r>
              <w:rPr>
                <w:rFonts w:ascii="Calibri" w:hAnsi="Calibri" w:cs="Calibri"/>
                <w:sz w:val="20"/>
                <w:szCs w:val="20"/>
              </w:rPr>
              <w:t>CONSOMMABLES</w:t>
            </w:r>
          </w:p>
        </w:tc>
        <w:tc>
          <w:tcPr>
            <w:tcW w:w="3119" w:type="dxa"/>
            <w:tcBorders>
              <w:top w:val="single" w:sz="4" w:space="0" w:color="000000"/>
              <w:left w:val="single" w:sz="4" w:space="0" w:color="000000"/>
              <w:bottom w:val="single" w:sz="4" w:space="0" w:color="000000"/>
            </w:tcBorders>
            <w:shd w:val="clear" w:color="auto" w:fill="auto"/>
          </w:tcPr>
          <w:p w:rsidR="00E14745" w:rsidRDefault="00E14745">
            <w:pPr>
              <w:snapToGrid w:val="0"/>
              <w:jc w:val="both"/>
              <w:rPr>
                <w:rFonts w:ascii="Calibri" w:hAnsi="Calibri" w:cs="Calibri"/>
                <w:sz w:val="20"/>
                <w:szCs w:val="20"/>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E14745" w:rsidRDefault="00E14745">
            <w:pPr>
              <w:snapToGrid w:val="0"/>
              <w:jc w:val="both"/>
              <w:rPr>
                <w:rFonts w:ascii="Calibri" w:hAnsi="Calibri" w:cs="Calibri"/>
                <w:sz w:val="20"/>
                <w:szCs w:val="20"/>
              </w:rPr>
            </w:pPr>
          </w:p>
        </w:tc>
      </w:tr>
      <w:tr w:rsidR="00E14745">
        <w:tc>
          <w:tcPr>
            <w:tcW w:w="2943" w:type="dxa"/>
            <w:tcBorders>
              <w:top w:val="single" w:sz="4" w:space="0" w:color="000000"/>
              <w:left w:val="single" w:sz="4" w:space="0" w:color="000000"/>
              <w:bottom w:val="single" w:sz="4" w:space="0" w:color="000000"/>
            </w:tcBorders>
            <w:shd w:val="clear" w:color="auto" w:fill="auto"/>
          </w:tcPr>
          <w:p w:rsidR="00E14745" w:rsidRDefault="00E14745">
            <w:pPr>
              <w:jc w:val="both"/>
              <w:rPr>
                <w:rFonts w:ascii="Calibri" w:hAnsi="Calibri" w:cs="Calibri"/>
                <w:sz w:val="20"/>
                <w:szCs w:val="20"/>
              </w:rPr>
            </w:pPr>
            <w:r>
              <w:rPr>
                <w:rFonts w:ascii="Calibri" w:hAnsi="Calibri" w:cs="Calibri"/>
                <w:sz w:val="20"/>
                <w:szCs w:val="20"/>
              </w:rPr>
              <w:t>DEPLACEMENTS</w:t>
            </w:r>
          </w:p>
        </w:tc>
        <w:tc>
          <w:tcPr>
            <w:tcW w:w="3119" w:type="dxa"/>
            <w:tcBorders>
              <w:top w:val="single" w:sz="4" w:space="0" w:color="000000"/>
              <w:left w:val="single" w:sz="4" w:space="0" w:color="000000"/>
              <w:bottom w:val="single" w:sz="4" w:space="0" w:color="000000"/>
            </w:tcBorders>
            <w:shd w:val="clear" w:color="auto" w:fill="auto"/>
          </w:tcPr>
          <w:p w:rsidR="00E14745" w:rsidRDefault="00E14745">
            <w:pPr>
              <w:snapToGrid w:val="0"/>
              <w:jc w:val="both"/>
              <w:rPr>
                <w:rFonts w:ascii="Calibri" w:hAnsi="Calibri" w:cs="Calibri"/>
                <w:sz w:val="20"/>
                <w:szCs w:val="20"/>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E14745" w:rsidRDefault="00E14745">
            <w:pPr>
              <w:snapToGrid w:val="0"/>
              <w:jc w:val="both"/>
              <w:rPr>
                <w:rFonts w:ascii="Calibri" w:hAnsi="Calibri" w:cs="Calibri"/>
                <w:sz w:val="20"/>
                <w:szCs w:val="20"/>
              </w:rPr>
            </w:pPr>
          </w:p>
        </w:tc>
      </w:tr>
      <w:tr w:rsidR="004C1706">
        <w:tc>
          <w:tcPr>
            <w:tcW w:w="2943" w:type="dxa"/>
            <w:tcBorders>
              <w:top w:val="single" w:sz="4" w:space="0" w:color="000000"/>
              <w:left w:val="single" w:sz="4" w:space="0" w:color="000000"/>
              <w:bottom w:val="single" w:sz="4" w:space="0" w:color="000000"/>
            </w:tcBorders>
            <w:shd w:val="clear" w:color="auto" w:fill="auto"/>
          </w:tcPr>
          <w:p w:rsidR="004C1706" w:rsidRDefault="004C1706">
            <w:pPr>
              <w:jc w:val="both"/>
              <w:rPr>
                <w:rFonts w:ascii="Calibri" w:hAnsi="Calibri" w:cs="Calibri"/>
                <w:sz w:val="20"/>
                <w:szCs w:val="20"/>
              </w:rPr>
            </w:pPr>
            <w:r>
              <w:rPr>
                <w:rFonts w:ascii="Calibri" w:hAnsi="Calibri" w:cs="Calibri"/>
                <w:sz w:val="20"/>
                <w:szCs w:val="20"/>
              </w:rPr>
              <w:t>FRAIS FORFAITAIRES (15% des dépenses de personnel de R&amp;D affectés au projet)</w:t>
            </w:r>
          </w:p>
        </w:tc>
        <w:tc>
          <w:tcPr>
            <w:tcW w:w="3119" w:type="dxa"/>
            <w:tcBorders>
              <w:top w:val="single" w:sz="4" w:space="0" w:color="000000"/>
              <w:left w:val="single" w:sz="4" w:space="0" w:color="000000"/>
              <w:bottom w:val="single" w:sz="4" w:space="0" w:color="000000"/>
            </w:tcBorders>
            <w:shd w:val="clear" w:color="auto" w:fill="auto"/>
          </w:tcPr>
          <w:p w:rsidR="004C1706" w:rsidRDefault="004C1706">
            <w:pPr>
              <w:snapToGrid w:val="0"/>
              <w:jc w:val="both"/>
              <w:rPr>
                <w:rFonts w:ascii="Calibri" w:hAnsi="Calibri" w:cs="Calibri"/>
                <w:sz w:val="20"/>
                <w:szCs w:val="20"/>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4C1706" w:rsidRDefault="004C1706">
            <w:pPr>
              <w:snapToGrid w:val="0"/>
              <w:jc w:val="both"/>
              <w:rPr>
                <w:rFonts w:ascii="Calibri" w:hAnsi="Calibri" w:cs="Calibri"/>
                <w:sz w:val="20"/>
                <w:szCs w:val="20"/>
              </w:rPr>
            </w:pPr>
          </w:p>
        </w:tc>
      </w:tr>
      <w:tr w:rsidR="004C1706">
        <w:tc>
          <w:tcPr>
            <w:tcW w:w="2943" w:type="dxa"/>
            <w:tcBorders>
              <w:top w:val="single" w:sz="4" w:space="0" w:color="000000"/>
              <w:left w:val="single" w:sz="4" w:space="0" w:color="000000"/>
              <w:bottom w:val="single" w:sz="4" w:space="0" w:color="000000"/>
            </w:tcBorders>
            <w:shd w:val="clear" w:color="auto" w:fill="auto"/>
          </w:tcPr>
          <w:p w:rsidR="004C1706" w:rsidRDefault="004C1706">
            <w:pPr>
              <w:jc w:val="both"/>
              <w:rPr>
                <w:rFonts w:ascii="Calibri" w:hAnsi="Calibri" w:cs="Calibri"/>
                <w:sz w:val="20"/>
                <w:szCs w:val="20"/>
              </w:rPr>
            </w:pPr>
            <w:r>
              <w:rPr>
                <w:rFonts w:ascii="Calibri" w:hAnsi="Calibri" w:cs="Calibri"/>
                <w:sz w:val="20"/>
                <w:szCs w:val="20"/>
              </w:rPr>
              <w:t>TOTAL</w:t>
            </w:r>
          </w:p>
        </w:tc>
        <w:tc>
          <w:tcPr>
            <w:tcW w:w="3119" w:type="dxa"/>
            <w:tcBorders>
              <w:top w:val="single" w:sz="4" w:space="0" w:color="000000"/>
              <w:left w:val="single" w:sz="4" w:space="0" w:color="000000"/>
              <w:bottom w:val="single" w:sz="4" w:space="0" w:color="000000"/>
            </w:tcBorders>
            <w:shd w:val="clear" w:color="auto" w:fill="auto"/>
          </w:tcPr>
          <w:p w:rsidR="004C1706" w:rsidRDefault="004C1706">
            <w:pPr>
              <w:snapToGrid w:val="0"/>
              <w:jc w:val="both"/>
              <w:rPr>
                <w:rFonts w:ascii="Calibri" w:hAnsi="Calibri" w:cs="Calibri"/>
                <w:sz w:val="20"/>
                <w:szCs w:val="20"/>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4C1706" w:rsidRDefault="004C1706">
            <w:pPr>
              <w:snapToGrid w:val="0"/>
              <w:jc w:val="both"/>
              <w:rPr>
                <w:rFonts w:ascii="Calibri" w:hAnsi="Calibri" w:cs="Calibri"/>
                <w:sz w:val="20"/>
                <w:szCs w:val="20"/>
              </w:rPr>
            </w:pPr>
          </w:p>
        </w:tc>
      </w:tr>
    </w:tbl>
    <w:p w:rsidR="00E14745" w:rsidRDefault="00E14745">
      <w:pPr>
        <w:jc w:val="both"/>
        <w:rPr>
          <w:rFonts w:ascii="Calibri" w:hAnsi="Calibri" w:cs="Calibri"/>
          <w:b/>
          <w:sz w:val="22"/>
          <w:szCs w:val="22"/>
          <w:u w:val="single"/>
        </w:rPr>
      </w:pPr>
      <w:r>
        <w:rPr>
          <w:rFonts w:ascii="Calibri" w:hAnsi="Calibri" w:cs="Calibri"/>
          <w:sz w:val="18"/>
          <w:szCs w:val="18"/>
        </w:rPr>
        <w:t>(1) Pour les laboratoires</w:t>
      </w:r>
      <w:r w:rsidR="004C1706">
        <w:rPr>
          <w:rFonts w:ascii="Calibri" w:hAnsi="Calibri" w:cs="Calibri"/>
          <w:sz w:val="18"/>
          <w:szCs w:val="18"/>
        </w:rPr>
        <w:t xml:space="preserve"> de recherche publique</w:t>
      </w:r>
      <w:r>
        <w:rPr>
          <w:rFonts w:ascii="Calibri" w:hAnsi="Calibri" w:cs="Calibri"/>
          <w:sz w:val="18"/>
          <w:szCs w:val="18"/>
        </w:rPr>
        <w:t>, seuls les coûts additionnels seront éligibles</w:t>
      </w:r>
    </w:p>
    <w:p w:rsidR="00E14745" w:rsidRDefault="00E14745">
      <w:pPr>
        <w:jc w:val="both"/>
        <w:rPr>
          <w:rFonts w:ascii="Calibri" w:hAnsi="Calibri" w:cs="Calibri"/>
          <w:b/>
          <w:sz w:val="22"/>
          <w:szCs w:val="22"/>
          <w:u w:val="single"/>
        </w:rPr>
      </w:pPr>
    </w:p>
    <w:p w:rsidR="00E14745" w:rsidRDefault="00E14745">
      <w:pPr>
        <w:jc w:val="both"/>
        <w:rPr>
          <w:rFonts w:ascii="Calibri" w:hAnsi="Calibri" w:cs="Calibri"/>
          <w:sz w:val="22"/>
        </w:rPr>
      </w:pPr>
      <w:r>
        <w:rPr>
          <w:rFonts w:ascii="Calibri" w:hAnsi="Calibri" w:cs="Calibri"/>
          <w:b/>
          <w:sz w:val="22"/>
          <w:szCs w:val="22"/>
          <w:u w:val="single"/>
        </w:rPr>
        <w:t>Récupération ou non de la TVA</w:t>
      </w:r>
      <w:r>
        <w:rPr>
          <w:rFonts w:ascii="Calibri" w:hAnsi="Calibri" w:cs="Calibri"/>
          <w:sz w:val="22"/>
          <w:szCs w:val="22"/>
        </w:rPr>
        <w:t> :</w:t>
      </w:r>
    </w:p>
    <w:p w:rsidR="00E14745" w:rsidRDefault="00E14745">
      <w:pPr>
        <w:spacing w:before="120"/>
        <w:rPr>
          <w:rFonts w:ascii="Calibri" w:hAnsi="Calibri" w:cs="Calibri"/>
          <w:sz w:val="22"/>
        </w:rPr>
      </w:pPr>
      <w:r>
        <w:rPr>
          <w:rFonts w:ascii="Calibri" w:hAnsi="Calibri" w:cs="Calibri"/>
          <w:sz w:val="22"/>
        </w:rPr>
        <w:t xml:space="preserve">Les coûts doivent être présentés </w:t>
      </w:r>
      <w:r>
        <w:rPr>
          <w:rFonts w:ascii="Calibri" w:hAnsi="Calibri" w:cs="Calibri"/>
          <w:b/>
          <w:bCs/>
          <w:sz w:val="22"/>
        </w:rPr>
        <w:t>en HT et en TTC</w:t>
      </w:r>
      <w:r>
        <w:rPr>
          <w:rFonts w:ascii="Calibri" w:hAnsi="Calibri" w:cs="Calibri"/>
          <w:sz w:val="22"/>
        </w:rPr>
        <w:t xml:space="preserve">. </w:t>
      </w:r>
    </w:p>
    <w:p w:rsidR="00E14745" w:rsidRDefault="00E14745">
      <w:pPr>
        <w:spacing w:before="120"/>
      </w:pPr>
      <w:r>
        <w:rPr>
          <w:rFonts w:ascii="Calibri" w:hAnsi="Calibri" w:cs="Calibri"/>
          <w:sz w:val="22"/>
        </w:rPr>
        <w:t>Indiquer si le porteur (entreprise) récupère la TVA :</w:t>
      </w:r>
      <w:r>
        <w:rPr>
          <w:rFonts w:ascii="Calibri" w:hAnsi="Calibri" w:cs="Calibri"/>
          <w:sz w:val="22"/>
        </w:rPr>
        <w:tab/>
      </w:r>
    </w:p>
    <w:bookmarkStart w:id="16" w:name="__Fieldmark__2_1189404492"/>
    <w:p w:rsidR="00D94001" w:rsidRPr="008065C9" w:rsidRDefault="00E14745">
      <w:pPr>
        <w:spacing w:before="120"/>
        <w:rPr>
          <w:rFonts w:ascii="Calibri" w:hAnsi="Calibri"/>
          <w:sz w:val="22"/>
          <w:szCs w:val="22"/>
        </w:rPr>
      </w:pPr>
      <w:r w:rsidRPr="008065C9">
        <w:rPr>
          <w:rFonts w:ascii="Calibri" w:hAnsi="Calibri"/>
          <w:sz w:val="22"/>
          <w:szCs w:val="22"/>
        </w:rPr>
        <w:fldChar w:fldCharType="begin">
          <w:ffData>
            <w:name w:val=""/>
            <w:enabled/>
            <w:calcOnExit w:val="0"/>
            <w:checkBox>
              <w:sizeAuto/>
              <w:default w:val="0"/>
              <w:checked w:val="0"/>
            </w:checkBox>
          </w:ffData>
        </w:fldChar>
      </w:r>
      <w:r w:rsidRPr="008065C9">
        <w:rPr>
          <w:rFonts w:ascii="Calibri" w:hAnsi="Calibri"/>
          <w:sz w:val="22"/>
          <w:szCs w:val="22"/>
        </w:rPr>
        <w:instrText xml:space="preserve"> FORMCHECKBOX </w:instrText>
      </w:r>
      <w:r w:rsidRPr="008065C9">
        <w:rPr>
          <w:rFonts w:ascii="Calibri" w:hAnsi="Calibri"/>
          <w:sz w:val="22"/>
          <w:szCs w:val="22"/>
        </w:rPr>
      </w:r>
      <w:r w:rsidRPr="008065C9">
        <w:rPr>
          <w:rFonts w:ascii="Calibri" w:hAnsi="Calibri"/>
          <w:sz w:val="22"/>
          <w:szCs w:val="22"/>
        </w:rPr>
        <w:fldChar w:fldCharType="end"/>
      </w:r>
      <w:bookmarkStart w:id="17" w:name="__Fieldmark__3_1189404492"/>
      <w:bookmarkEnd w:id="16"/>
      <w:r w:rsidR="00D94001" w:rsidRPr="008065C9">
        <w:rPr>
          <w:rFonts w:ascii="Calibri" w:hAnsi="Calibri"/>
          <w:sz w:val="22"/>
          <w:szCs w:val="22"/>
        </w:rPr>
        <w:t xml:space="preserve"> OUI</w:t>
      </w:r>
    </w:p>
    <w:p w:rsidR="00E14745" w:rsidRDefault="00E14745">
      <w:pPr>
        <w:spacing w:before="120"/>
        <w:rPr>
          <w:rFonts w:ascii="Calibri" w:hAnsi="Calibri"/>
          <w:sz w:val="22"/>
          <w:szCs w:val="22"/>
        </w:rPr>
      </w:pPr>
      <w:r w:rsidRPr="008065C9">
        <w:rPr>
          <w:rFonts w:ascii="Calibri" w:hAnsi="Calibri"/>
          <w:sz w:val="22"/>
          <w:szCs w:val="22"/>
        </w:rPr>
        <w:fldChar w:fldCharType="begin">
          <w:ffData>
            <w:name w:val=""/>
            <w:enabled/>
            <w:calcOnExit w:val="0"/>
            <w:checkBox>
              <w:sizeAuto/>
              <w:default w:val="0"/>
              <w:checked w:val="0"/>
            </w:checkBox>
          </w:ffData>
        </w:fldChar>
      </w:r>
      <w:r w:rsidRPr="008065C9">
        <w:rPr>
          <w:rFonts w:ascii="Calibri" w:hAnsi="Calibri"/>
          <w:sz w:val="22"/>
          <w:szCs w:val="22"/>
        </w:rPr>
        <w:instrText xml:space="preserve"> FORMCHECKBOX </w:instrText>
      </w:r>
      <w:r w:rsidRPr="008065C9">
        <w:rPr>
          <w:rFonts w:ascii="Calibri" w:hAnsi="Calibri"/>
          <w:sz w:val="22"/>
          <w:szCs w:val="22"/>
        </w:rPr>
      </w:r>
      <w:r w:rsidRPr="008065C9">
        <w:rPr>
          <w:rFonts w:ascii="Calibri" w:hAnsi="Calibri"/>
          <w:sz w:val="22"/>
          <w:szCs w:val="22"/>
        </w:rPr>
        <w:fldChar w:fldCharType="end"/>
      </w:r>
      <w:bookmarkEnd w:id="17"/>
      <w:r w:rsidR="00D94001" w:rsidRPr="008065C9">
        <w:rPr>
          <w:rFonts w:ascii="Calibri" w:hAnsi="Calibri"/>
          <w:sz w:val="22"/>
          <w:szCs w:val="22"/>
        </w:rPr>
        <w:t xml:space="preserve"> NON</w:t>
      </w:r>
    </w:p>
    <w:p w:rsidR="004C1706" w:rsidRPr="008065C9" w:rsidRDefault="004C1706">
      <w:pPr>
        <w:spacing w:before="120"/>
        <w:rPr>
          <w:rFonts w:ascii="Calibri" w:hAnsi="Calibri" w:cs="Calibri"/>
          <w:sz w:val="22"/>
          <w:szCs w:val="22"/>
        </w:rPr>
      </w:pPr>
    </w:p>
    <w:p w:rsidR="00E14745" w:rsidRDefault="00E14745">
      <w:pPr>
        <w:spacing w:before="120"/>
      </w:pPr>
      <w:r>
        <w:rPr>
          <w:rFonts w:ascii="Calibri" w:hAnsi="Calibri" w:cs="Calibri"/>
          <w:sz w:val="22"/>
        </w:rPr>
        <w:lastRenderedPageBreak/>
        <w:t>Indiquer si l’organisme de recherche récupère la TVA :</w:t>
      </w:r>
      <w:r>
        <w:rPr>
          <w:rFonts w:ascii="Calibri" w:hAnsi="Calibri" w:cs="Calibri"/>
          <w:sz w:val="22"/>
        </w:rPr>
        <w:tab/>
      </w:r>
    </w:p>
    <w:bookmarkStart w:id="18" w:name="__Fieldmark__4_1189404492"/>
    <w:p w:rsidR="00D94001" w:rsidRPr="008065C9" w:rsidRDefault="00E14745">
      <w:pPr>
        <w:spacing w:before="120"/>
        <w:rPr>
          <w:rFonts w:ascii="Calibri" w:hAnsi="Calibri"/>
          <w:sz w:val="22"/>
          <w:szCs w:val="22"/>
        </w:rPr>
      </w:pPr>
      <w:r w:rsidRPr="008065C9">
        <w:rPr>
          <w:rFonts w:ascii="Calibri" w:hAnsi="Calibri"/>
          <w:sz w:val="22"/>
          <w:szCs w:val="22"/>
        </w:rPr>
        <w:fldChar w:fldCharType="begin">
          <w:ffData>
            <w:name w:val=""/>
            <w:enabled/>
            <w:calcOnExit w:val="0"/>
            <w:checkBox>
              <w:sizeAuto/>
              <w:default w:val="0"/>
              <w:checked w:val="0"/>
            </w:checkBox>
          </w:ffData>
        </w:fldChar>
      </w:r>
      <w:r w:rsidRPr="008065C9">
        <w:rPr>
          <w:rFonts w:ascii="Calibri" w:hAnsi="Calibri"/>
          <w:sz w:val="22"/>
          <w:szCs w:val="22"/>
        </w:rPr>
        <w:instrText xml:space="preserve"> FORMCHECKBOX </w:instrText>
      </w:r>
      <w:r w:rsidRPr="008065C9">
        <w:rPr>
          <w:rFonts w:ascii="Calibri" w:hAnsi="Calibri"/>
          <w:sz w:val="22"/>
          <w:szCs w:val="22"/>
        </w:rPr>
      </w:r>
      <w:r w:rsidRPr="008065C9">
        <w:rPr>
          <w:rFonts w:ascii="Calibri" w:hAnsi="Calibri"/>
          <w:sz w:val="22"/>
          <w:szCs w:val="22"/>
        </w:rPr>
        <w:fldChar w:fldCharType="end"/>
      </w:r>
      <w:bookmarkStart w:id="19" w:name="__Fieldmark__5_1189404492"/>
      <w:bookmarkEnd w:id="18"/>
      <w:r w:rsidR="00D94001" w:rsidRPr="008065C9">
        <w:rPr>
          <w:rFonts w:ascii="Calibri" w:hAnsi="Calibri"/>
          <w:sz w:val="22"/>
          <w:szCs w:val="22"/>
        </w:rPr>
        <w:t xml:space="preserve"> OUI</w:t>
      </w:r>
    </w:p>
    <w:p w:rsidR="00E14745" w:rsidRPr="008065C9" w:rsidRDefault="00E14745">
      <w:pPr>
        <w:spacing w:before="120"/>
        <w:rPr>
          <w:rFonts w:ascii="Calibri" w:hAnsi="Calibri" w:cs="Calibri"/>
          <w:b/>
          <w:bCs/>
          <w:i/>
          <w:iCs/>
          <w:sz w:val="22"/>
          <w:szCs w:val="22"/>
        </w:rPr>
      </w:pPr>
      <w:r w:rsidRPr="008065C9">
        <w:rPr>
          <w:rFonts w:ascii="Calibri" w:hAnsi="Calibri"/>
          <w:sz w:val="22"/>
          <w:szCs w:val="22"/>
        </w:rPr>
        <w:fldChar w:fldCharType="begin">
          <w:ffData>
            <w:name w:val=""/>
            <w:enabled/>
            <w:calcOnExit w:val="0"/>
            <w:checkBox>
              <w:sizeAuto/>
              <w:default w:val="0"/>
              <w:checked w:val="0"/>
            </w:checkBox>
          </w:ffData>
        </w:fldChar>
      </w:r>
      <w:r w:rsidRPr="008065C9">
        <w:rPr>
          <w:rFonts w:ascii="Calibri" w:hAnsi="Calibri"/>
          <w:sz w:val="22"/>
          <w:szCs w:val="22"/>
        </w:rPr>
        <w:instrText xml:space="preserve"> FORMCHECKBOX </w:instrText>
      </w:r>
      <w:r w:rsidRPr="008065C9">
        <w:rPr>
          <w:rFonts w:ascii="Calibri" w:hAnsi="Calibri"/>
          <w:sz w:val="22"/>
          <w:szCs w:val="22"/>
        </w:rPr>
      </w:r>
      <w:r w:rsidRPr="008065C9">
        <w:rPr>
          <w:rFonts w:ascii="Calibri" w:hAnsi="Calibri"/>
          <w:sz w:val="22"/>
          <w:szCs w:val="22"/>
        </w:rPr>
        <w:fldChar w:fldCharType="end"/>
      </w:r>
      <w:bookmarkEnd w:id="19"/>
      <w:r w:rsidR="00D94001" w:rsidRPr="008065C9">
        <w:rPr>
          <w:rFonts w:ascii="Calibri" w:hAnsi="Calibri"/>
          <w:sz w:val="22"/>
          <w:szCs w:val="22"/>
        </w:rPr>
        <w:t xml:space="preserve"> NON</w:t>
      </w:r>
    </w:p>
    <w:p w:rsidR="00E14745" w:rsidRDefault="00E14745">
      <w:pPr>
        <w:spacing w:before="120"/>
        <w:jc w:val="both"/>
        <w:rPr>
          <w:rFonts w:ascii="Calibri" w:hAnsi="Calibri" w:cs="Calibri"/>
          <w:iCs/>
          <w:sz w:val="22"/>
        </w:rPr>
      </w:pPr>
      <w:r>
        <w:rPr>
          <w:rFonts w:ascii="Calibri" w:hAnsi="Calibri" w:cs="Calibri"/>
          <w:b/>
          <w:bCs/>
          <w:i/>
          <w:iCs/>
          <w:sz w:val="22"/>
        </w:rPr>
        <w:t>Important</w:t>
      </w:r>
      <w:r>
        <w:rPr>
          <w:rFonts w:ascii="Calibri" w:hAnsi="Calibri" w:cs="Calibri"/>
          <w:i/>
          <w:iCs/>
          <w:sz w:val="22"/>
        </w:rPr>
        <w:t> : Pour les organismes qui ne récupèrent pas la TVA, le montant de la subvention sera calculé sur une base TTC, pour ceux qui récupèrent (même partiellement) la TVA, le montant de la subvention sera calculé sur une base HT.</w:t>
      </w:r>
    </w:p>
    <w:p w:rsidR="00E14745" w:rsidRDefault="00E14745">
      <w:pPr>
        <w:spacing w:before="120"/>
        <w:jc w:val="both"/>
        <w:rPr>
          <w:rFonts w:ascii="Calibri" w:hAnsi="Calibri" w:cs="Calibri"/>
          <w:sz w:val="20"/>
          <w:szCs w:val="20"/>
        </w:rPr>
      </w:pPr>
      <w:r>
        <w:rPr>
          <w:rFonts w:ascii="Calibri" w:hAnsi="Calibri" w:cs="Calibri"/>
          <w:iCs/>
          <w:sz w:val="22"/>
        </w:rPr>
        <w:t>Merci de bien noter que tous les coûts devront être justifiés à la fin du projet.</w:t>
      </w:r>
    </w:p>
    <w:p w:rsidR="00E14745" w:rsidRDefault="00E14745">
      <w:pPr>
        <w:jc w:val="both"/>
        <w:rPr>
          <w:rFonts w:ascii="Calibri" w:hAnsi="Calibri" w:cs="Calibri"/>
          <w:sz w:val="20"/>
          <w:szCs w:val="20"/>
        </w:rPr>
      </w:pPr>
    </w:p>
    <w:p w:rsidR="00E14745" w:rsidRPr="009D0BA6" w:rsidRDefault="00E14745">
      <w:pPr>
        <w:pStyle w:val="Titre2"/>
        <w:rPr>
          <w:rFonts w:cs="Calibri"/>
        </w:rPr>
      </w:pPr>
      <w:bookmarkStart w:id="20" w:name="_Toc27498735"/>
      <w:r w:rsidRPr="009D0BA6">
        <w:t>Retombées scientifiques et économiques du projet</w:t>
      </w:r>
      <w:bookmarkEnd w:id="20"/>
    </w:p>
    <w:p w:rsidR="00E14745" w:rsidRDefault="00E14745">
      <w:pPr>
        <w:jc w:val="both"/>
        <w:rPr>
          <w:rFonts w:ascii="Calibri" w:hAnsi="Calibri" w:cs="Calibri"/>
          <w:i/>
          <w:sz w:val="20"/>
          <w:szCs w:val="20"/>
        </w:rPr>
      </w:pPr>
      <w:r>
        <w:rPr>
          <w:rFonts w:ascii="Calibri" w:hAnsi="Calibri" w:cs="Calibri"/>
          <w:i/>
          <w:sz w:val="20"/>
          <w:szCs w:val="20"/>
        </w:rPr>
        <w:t>Préciser en particulier le retour sur investissement envisagé, ainsi que le nombre d’emplois créés/maintenus au cours et à l’issue du projet.</w:t>
      </w:r>
    </w:p>
    <w:p w:rsidR="009D0BA6" w:rsidRDefault="009D0BA6">
      <w:pPr>
        <w:jc w:val="both"/>
        <w:rPr>
          <w:rFonts w:ascii="Calibri" w:hAnsi="Calibri" w:cs="Calibri"/>
          <w:i/>
          <w:sz w:val="20"/>
          <w:szCs w:val="20"/>
        </w:rPr>
      </w:pPr>
    </w:p>
    <w:p w:rsidR="009D0BA6" w:rsidRDefault="009D0BA6">
      <w:pPr>
        <w:jc w:val="both"/>
        <w:rPr>
          <w:rFonts w:ascii="Calibri" w:hAnsi="Calibri" w:cs="Calibri"/>
          <w:i/>
          <w:sz w:val="20"/>
          <w:szCs w:val="20"/>
        </w:rPr>
      </w:pPr>
    </w:p>
    <w:p w:rsidR="009D0BA6" w:rsidRDefault="009D0BA6">
      <w:pPr>
        <w:jc w:val="both"/>
        <w:rPr>
          <w:rFonts w:ascii="Calibri" w:hAnsi="Calibri" w:cs="Calibri"/>
          <w:i/>
          <w:sz w:val="20"/>
          <w:szCs w:val="20"/>
        </w:rPr>
      </w:pPr>
    </w:p>
    <w:p w:rsidR="008C37D7" w:rsidRDefault="008C37D7">
      <w:pPr>
        <w:jc w:val="both"/>
        <w:rPr>
          <w:rFonts w:ascii="Calibri" w:hAnsi="Calibri" w:cs="Calibri"/>
          <w:sz w:val="16"/>
          <w:szCs w:val="16"/>
        </w:rPr>
      </w:pPr>
    </w:p>
    <w:p w:rsidR="00E14745" w:rsidRPr="009D0BA6" w:rsidRDefault="00E14745">
      <w:pPr>
        <w:pStyle w:val="Titre2"/>
        <w:rPr>
          <w:rFonts w:cs="Calibri"/>
        </w:rPr>
      </w:pPr>
      <w:bookmarkStart w:id="21" w:name="_Toc27498736"/>
      <w:r w:rsidRPr="009D0BA6">
        <w:t>Propriété intellectuelle</w:t>
      </w:r>
      <w:bookmarkEnd w:id="21"/>
    </w:p>
    <w:p w:rsidR="00E14745" w:rsidRDefault="00E14745" w:rsidP="008C37D7">
      <w:pPr>
        <w:jc w:val="both"/>
      </w:pPr>
      <w:r>
        <w:rPr>
          <w:rFonts w:ascii="Calibri" w:hAnsi="Calibri" w:cs="Calibri"/>
          <w:i/>
          <w:sz w:val="20"/>
          <w:szCs w:val="20"/>
        </w:rPr>
        <w:t xml:space="preserve">Il appartient aux partenaires d’un projet collaboratif d’envisager une répartition des droits de propriété </w:t>
      </w:r>
      <w:r w:rsidR="00036CAE">
        <w:rPr>
          <w:rFonts w:ascii="Calibri" w:hAnsi="Calibri" w:cs="Calibri"/>
          <w:i/>
          <w:sz w:val="20"/>
          <w:szCs w:val="20"/>
        </w:rPr>
        <w:t>intellectuelle. Il</w:t>
      </w:r>
      <w:r>
        <w:rPr>
          <w:rFonts w:ascii="Calibri" w:hAnsi="Calibri" w:cs="Calibri"/>
          <w:i/>
          <w:sz w:val="20"/>
          <w:szCs w:val="20"/>
        </w:rPr>
        <w:t xml:space="preserve"> est ainsi important de montrer ce qui est envisagé sur le sujet dès la rédaction du projet.</w:t>
      </w:r>
    </w:p>
    <w:p w:rsidR="00E14745" w:rsidRDefault="00E14745">
      <w:pPr>
        <w:pStyle w:val="WW-WW8Num4ztrue4"/>
      </w:pPr>
    </w:p>
    <w:sectPr w:rsidR="00E14745">
      <w:type w:val="continuous"/>
      <w:pgSz w:w="11906" w:h="16838"/>
      <w:pgMar w:top="1000" w:right="1200" w:bottom="1175" w:left="120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3F1E" w:rsidRDefault="00CD3F1E">
      <w:r>
        <w:separator/>
      </w:r>
    </w:p>
  </w:endnote>
  <w:endnote w:type="continuationSeparator" w:id="0">
    <w:p w:rsidR="00CD3F1E" w:rsidRDefault="00CD3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pitch w:val="variable"/>
    <w:sig w:usb0="00002000" w:usb1="00000000" w:usb2="00000000" w:usb3="00000000" w:csb0="00000000" w:csb1="00000000"/>
  </w:font>
  <w:font w:name="Letter Gothic">
    <w:altName w:val="Courier New"/>
    <w:charset w:val="00"/>
    <w:family w:val="moder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3F3" w:rsidRPr="00E943F3" w:rsidRDefault="00E943F3">
    <w:pPr>
      <w:pStyle w:val="Pieddepage"/>
      <w:jc w:val="center"/>
      <w:rPr>
        <w:rFonts w:ascii="Georgia" w:hAnsi="Georgia"/>
        <w:sz w:val="18"/>
        <w:szCs w:val="18"/>
      </w:rPr>
    </w:pPr>
    <w:r w:rsidRPr="00E943F3">
      <w:rPr>
        <w:rFonts w:ascii="Georgia" w:hAnsi="Georgia"/>
        <w:sz w:val="18"/>
        <w:szCs w:val="18"/>
      </w:rPr>
      <w:fldChar w:fldCharType="begin"/>
    </w:r>
    <w:r w:rsidRPr="00E943F3">
      <w:rPr>
        <w:rFonts w:ascii="Georgia" w:hAnsi="Georgia"/>
        <w:sz w:val="18"/>
        <w:szCs w:val="18"/>
      </w:rPr>
      <w:instrText>PAGE   \* MERGEFORMAT</w:instrText>
    </w:r>
    <w:r w:rsidRPr="00E943F3">
      <w:rPr>
        <w:rFonts w:ascii="Georgia" w:hAnsi="Georgia"/>
        <w:sz w:val="18"/>
        <w:szCs w:val="18"/>
      </w:rPr>
      <w:fldChar w:fldCharType="separate"/>
    </w:r>
    <w:r w:rsidR="002847EE">
      <w:rPr>
        <w:rFonts w:ascii="Georgia" w:hAnsi="Georgia"/>
        <w:noProof/>
        <w:sz w:val="18"/>
        <w:szCs w:val="18"/>
      </w:rPr>
      <w:t>1</w:t>
    </w:r>
    <w:r w:rsidRPr="00E943F3">
      <w:rPr>
        <w:rFonts w:ascii="Georgia" w:hAnsi="Georgia"/>
        <w:sz w:val="18"/>
        <w:szCs w:val="18"/>
      </w:rPr>
      <w:fldChar w:fldCharType="end"/>
    </w:r>
  </w:p>
  <w:p w:rsidR="00E943F3" w:rsidRDefault="00E943F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2F7" w:rsidRDefault="005E72F7"/>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3F3" w:rsidRPr="00E943F3" w:rsidRDefault="00E943F3">
    <w:pPr>
      <w:pStyle w:val="Pieddepage"/>
      <w:jc w:val="center"/>
      <w:rPr>
        <w:rFonts w:ascii="Georgia" w:hAnsi="Georgia"/>
        <w:sz w:val="18"/>
        <w:szCs w:val="18"/>
      </w:rPr>
    </w:pPr>
    <w:r w:rsidRPr="00E943F3">
      <w:rPr>
        <w:rFonts w:ascii="Georgia" w:hAnsi="Georgia"/>
        <w:sz w:val="18"/>
        <w:szCs w:val="18"/>
      </w:rPr>
      <w:fldChar w:fldCharType="begin"/>
    </w:r>
    <w:r w:rsidRPr="00E943F3">
      <w:rPr>
        <w:rFonts w:ascii="Georgia" w:hAnsi="Georgia"/>
        <w:sz w:val="18"/>
        <w:szCs w:val="18"/>
      </w:rPr>
      <w:instrText>PAGE   \* MERGEFORMAT</w:instrText>
    </w:r>
    <w:r w:rsidRPr="00E943F3">
      <w:rPr>
        <w:rFonts w:ascii="Georgia" w:hAnsi="Georgia"/>
        <w:sz w:val="18"/>
        <w:szCs w:val="18"/>
      </w:rPr>
      <w:fldChar w:fldCharType="separate"/>
    </w:r>
    <w:r w:rsidR="002847EE">
      <w:rPr>
        <w:rFonts w:ascii="Georgia" w:hAnsi="Georgia"/>
        <w:noProof/>
        <w:sz w:val="18"/>
        <w:szCs w:val="18"/>
      </w:rPr>
      <w:t>7</w:t>
    </w:r>
    <w:r w:rsidRPr="00E943F3">
      <w:rPr>
        <w:rFonts w:ascii="Georgia" w:hAnsi="Georgia"/>
        <w:sz w:val="18"/>
        <w:szCs w:val="18"/>
      </w:rPr>
      <w:fldChar w:fldCharType="end"/>
    </w:r>
  </w:p>
  <w:p w:rsidR="005E72F7" w:rsidRDefault="005E72F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2F7" w:rsidRDefault="005E72F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3F1E" w:rsidRDefault="00CD3F1E">
      <w:r>
        <w:separator/>
      </w:r>
    </w:p>
  </w:footnote>
  <w:footnote w:type="continuationSeparator" w:id="0">
    <w:p w:rsidR="00CD3F1E" w:rsidRDefault="00CD3F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923" w:type="dxa"/>
      <w:tblInd w:w="-467" w:type="dxa"/>
      <w:tblLayout w:type="fixed"/>
      <w:tblLook w:val="0000" w:firstRow="0" w:lastRow="0" w:firstColumn="0" w:lastColumn="0" w:noHBand="0" w:noVBand="0"/>
    </w:tblPr>
    <w:tblGrid>
      <w:gridCol w:w="2802"/>
      <w:gridCol w:w="2126"/>
      <w:gridCol w:w="5995"/>
    </w:tblGrid>
    <w:tr w:rsidR="0005474F" w:rsidTr="0005474F">
      <w:tc>
        <w:tcPr>
          <w:tcW w:w="2802" w:type="dxa"/>
          <w:tcBorders>
            <w:bottom w:val="single" w:sz="4" w:space="0" w:color="000000"/>
          </w:tcBorders>
          <w:shd w:val="clear" w:color="auto" w:fill="auto"/>
          <w:vAlign w:val="center"/>
        </w:tcPr>
        <w:p w:rsidR="0005474F" w:rsidRDefault="0005474F" w:rsidP="0005474F">
          <w:pPr>
            <w:pStyle w:val="Titre10"/>
            <w:jc w:val="left"/>
          </w:pPr>
          <w:r w:rsidRPr="00E943F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alt="Résultat de recherche d'images pour &quot;logo région bretagne&quot;" href="http://www.google.fr/url?sa=i&amp;rct=j&amp;q=&amp;esrc=s&amp;source=images&amp;cd=&amp;ved=0ahUKEwikqoTV5MLXAhUB1RoKHWa1CAQQjRwIBw&amp;url=http://evenements.ouest-france.fr/vivreensemble/region-bretagne/&amp;psig=AOvVaw0CTzflmHijfD6OOyzTeJ2j&amp;ust=1510911114168184" style="width:150pt;height:99.6pt;visibility:visible" o:button="t">
                <v:fill o:detectmouseclick="t"/>
                <v:imagedata r:id="rId1" o:title="Résultat de recherche d'images pour &quot;logo région bretagne&quot;"/>
              </v:shape>
            </w:pict>
          </w:r>
        </w:p>
      </w:tc>
      <w:tc>
        <w:tcPr>
          <w:tcW w:w="2126" w:type="dxa"/>
          <w:tcBorders>
            <w:bottom w:val="single" w:sz="4" w:space="0" w:color="000000"/>
          </w:tcBorders>
          <w:shd w:val="clear" w:color="auto" w:fill="auto"/>
        </w:tcPr>
        <w:p w:rsidR="0005474F" w:rsidRDefault="0005474F" w:rsidP="0005474F">
          <w:pPr>
            <w:spacing w:before="120"/>
            <w:jc w:val="center"/>
          </w:pPr>
        </w:p>
      </w:tc>
      <w:tc>
        <w:tcPr>
          <w:tcW w:w="5995" w:type="dxa"/>
          <w:tcBorders>
            <w:bottom w:val="single" w:sz="4" w:space="0" w:color="000000"/>
          </w:tcBorders>
          <w:shd w:val="clear" w:color="auto" w:fill="auto"/>
        </w:tcPr>
        <w:p w:rsidR="0005474F" w:rsidRDefault="0005474F" w:rsidP="0005474F">
          <w:pPr>
            <w:jc w:val="right"/>
            <w:rPr>
              <w:rFonts w:eastAsia="Calibri"/>
            </w:rPr>
          </w:pPr>
        </w:p>
        <w:p w:rsidR="0005474F" w:rsidRDefault="0005474F" w:rsidP="0005474F">
          <w:pPr>
            <w:jc w:val="right"/>
            <w:rPr>
              <w:rFonts w:eastAsia="Calibri"/>
            </w:rPr>
          </w:pPr>
        </w:p>
        <w:p w:rsidR="0005474F" w:rsidRDefault="00506758" w:rsidP="00131B75">
          <w:pPr>
            <w:jc w:val="right"/>
          </w:pPr>
          <w:r w:rsidRPr="00CA7072">
            <w:pict>
              <v:shape id="_x0000_i1026" type="#_x0000_t75" style="width:186pt;height:87pt">
                <v:imagedata r:id="rId2" o:title="BSB-logo noir" croptop="5499f" cropleft="3405f" cropright="2669f"/>
              </v:shape>
            </w:pict>
          </w:r>
          <w:r w:rsidR="0005474F" w:rsidRPr="00D85E72">
            <w:rPr>
              <w:rFonts w:eastAsia="Calibri"/>
            </w:rPr>
            <w:t xml:space="preserve">                   </w:t>
          </w:r>
        </w:p>
      </w:tc>
    </w:tr>
  </w:tbl>
  <w:p w:rsidR="005E72F7" w:rsidRDefault="005E72F7" w:rsidP="0005474F">
    <w:pPr>
      <w:pStyle w:val="Titre1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2F7" w:rsidRDefault="005E72F7"/>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2F7" w:rsidRDefault="005E72F7"/>
  <w:p w:rsidR="005E72F7" w:rsidRDefault="005E72F7">
    <w:pPr>
      <w:pStyle w:val="Titre1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2F7" w:rsidRDefault="005E72F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0000002"/>
    <w:multiLevelType w:val="multilevel"/>
    <w:tmpl w:val="00000002"/>
    <w:lvl w:ilvl="0">
      <w:start w:val="1"/>
      <w:numFmt w:val="decimal"/>
      <w:lvlText w:val="%1."/>
      <w:lvlJc w:val="left"/>
      <w:pPr>
        <w:tabs>
          <w:tab w:val="num" w:pos="0"/>
        </w:tabs>
        <w:ind w:left="360" w:hanging="360"/>
      </w:pPr>
    </w:lvl>
    <w:lvl w:ilvl="1">
      <w:start w:val="1"/>
      <w:numFmt w:val="decimal"/>
      <w:pStyle w:val="Titre2"/>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 w15:restartNumberingAfterBreak="0">
    <w:nsid w:val="00000003"/>
    <w:multiLevelType w:val="singleLevel"/>
    <w:tmpl w:val="00000003"/>
    <w:name w:val="WW8Num3"/>
    <w:lvl w:ilvl="0">
      <w:start w:val="20"/>
      <w:numFmt w:val="bullet"/>
      <w:lvlText w:val="-"/>
      <w:lvlJc w:val="left"/>
      <w:pPr>
        <w:tabs>
          <w:tab w:val="num" w:pos="0"/>
        </w:tabs>
        <w:ind w:left="720" w:hanging="360"/>
      </w:pPr>
      <w:rPr>
        <w:rFonts w:ascii="Calibri" w:hAnsi="Calibri" w:cs="Arial" w:hint="default"/>
        <w:sz w:val="22"/>
        <w:szCs w:val="22"/>
      </w:rPr>
    </w:lvl>
  </w:abstractNum>
  <w:abstractNum w:abstractNumId="3" w15:restartNumberingAfterBreak="0">
    <w:nsid w:val="00000005"/>
    <w:multiLevelType w:val="singleLevel"/>
    <w:tmpl w:val="040C0001"/>
    <w:lvl w:ilvl="0">
      <w:start w:val="1"/>
      <w:numFmt w:val="bullet"/>
      <w:lvlText w:val=""/>
      <w:lvlJc w:val="left"/>
      <w:pPr>
        <w:ind w:left="720" w:hanging="360"/>
      </w:pPr>
      <w:rPr>
        <w:rFonts w:ascii="Symbol" w:hAnsi="Symbol" w:cs="Arial" w:hint="default"/>
        <w:color w:val="000000"/>
      </w:rPr>
    </w:lvl>
  </w:abstractNum>
  <w:abstractNum w:abstractNumId="4" w15:restartNumberingAfterBreak="0">
    <w:nsid w:val="02C62527"/>
    <w:multiLevelType w:val="hybridMultilevel"/>
    <w:tmpl w:val="10EA5B8E"/>
    <w:lvl w:ilvl="0" w:tplc="17429E3C">
      <w:start w:val="35"/>
      <w:numFmt w:val="bullet"/>
      <w:lvlText w:val="-"/>
      <w:lvlJc w:val="left"/>
      <w:pPr>
        <w:ind w:left="1074" w:hanging="360"/>
      </w:pPr>
      <w:rPr>
        <w:rFonts w:ascii="Calibri" w:eastAsia="Times New Roman" w:hAnsi="Calibri" w:cs="Calibri" w:hint="default"/>
      </w:rPr>
    </w:lvl>
    <w:lvl w:ilvl="1" w:tplc="040C0003" w:tentative="1">
      <w:start w:val="1"/>
      <w:numFmt w:val="bullet"/>
      <w:lvlText w:val="o"/>
      <w:lvlJc w:val="left"/>
      <w:pPr>
        <w:ind w:left="1794" w:hanging="360"/>
      </w:pPr>
      <w:rPr>
        <w:rFonts w:ascii="Courier New" w:hAnsi="Courier New" w:cs="Courier New" w:hint="default"/>
      </w:rPr>
    </w:lvl>
    <w:lvl w:ilvl="2" w:tplc="040C0005" w:tentative="1">
      <w:start w:val="1"/>
      <w:numFmt w:val="bullet"/>
      <w:lvlText w:val=""/>
      <w:lvlJc w:val="left"/>
      <w:pPr>
        <w:ind w:left="2514" w:hanging="360"/>
      </w:pPr>
      <w:rPr>
        <w:rFonts w:ascii="Wingdings" w:hAnsi="Wingdings" w:hint="default"/>
      </w:rPr>
    </w:lvl>
    <w:lvl w:ilvl="3" w:tplc="040C0001" w:tentative="1">
      <w:start w:val="1"/>
      <w:numFmt w:val="bullet"/>
      <w:lvlText w:val=""/>
      <w:lvlJc w:val="left"/>
      <w:pPr>
        <w:ind w:left="3234" w:hanging="360"/>
      </w:pPr>
      <w:rPr>
        <w:rFonts w:ascii="Symbol" w:hAnsi="Symbol" w:hint="default"/>
      </w:rPr>
    </w:lvl>
    <w:lvl w:ilvl="4" w:tplc="040C0003" w:tentative="1">
      <w:start w:val="1"/>
      <w:numFmt w:val="bullet"/>
      <w:lvlText w:val="o"/>
      <w:lvlJc w:val="left"/>
      <w:pPr>
        <w:ind w:left="3954" w:hanging="360"/>
      </w:pPr>
      <w:rPr>
        <w:rFonts w:ascii="Courier New" w:hAnsi="Courier New" w:cs="Courier New" w:hint="default"/>
      </w:rPr>
    </w:lvl>
    <w:lvl w:ilvl="5" w:tplc="040C0005" w:tentative="1">
      <w:start w:val="1"/>
      <w:numFmt w:val="bullet"/>
      <w:lvlText w:val=""/>
      <w:lvlJc w:val="left"/>
      <w:pPr>
        <w:ind w:left="4674" w:hanging="360"/>
      </w:pPr>
      <w:rPr>
        <w:rFonts w:ascii="Wingdings" w:hAnsi="Wingdings" w:hint="default"/>
      </w:rPr>
    </w:lvl>
    <w:lvl w:ilvl="6" w:tplc="040C0001" w:tentative="1">
      <w:start w:val="1"/>
      <w:numFmt w:val="bullet"/>
      <w:lvlText w:val=""/>
      <w:lvlJc w:val="left"/>
      <w:pPr>
        <w:ind w:left="5394" w:hanging="360"/>
      </w:pPr>
      <w:rPr>
        <w:rFonts w:ascii="Symbol" w:hAnsi="Symbol" w:hint="default"/>
      </w:rPr>
    </w:lvl>
    <w:lvl w:ilvl="7" w:tplc="040C0003" w:tentative="1">
      <w:start w:val="1"/>
      <w:numFmt w:val="bullet"/>
      <w:lvlText w:val="o"/>
      <w:lvlJc w:val="left"/>
      <w:pPr>
        <w:ind w:left="6114" w:hanging="360"/>
      </w:pPr>
      <w:rPr>
        <w:rFonts w:ascii="Courier New" w:hAnsi="Courier New" w:cs="Courier New" w:hint="default"/>
      </w:rPr>
    </w:lvl>
    <w:lvl w:ilvl="8" w:tplc="040C0005" w:tentative="1">
      <w:start w:val="1"/>
      <w:numFmt w:val="bullet"/>
      <w:lvlText w:val=""/>
      <w:lvlJc w:val="left"/>
      <w:pPr>
        <w:ind w:left="6834" w:hanging="360"/>
      </w:pPr>
      <w:rPr>
        <w:rFonts w:ascii="Wingdings" w:hAnsi="Wingdings" w:hint="default"/>
      </w:rPr>
    </w:lvl>
  </w:abstractNum>
  <w:abstractNum w:abstractNumId="5" w15:restartNumberingAfterBreak="0">
    <w:nsid w:val="06C901C3"/>
    <w:multiLevelType w:val="hybridMultilevel"/>
    <w:tmpl w:val="A65803C8"/>
    <w:lvl w:ilvl="0" w:tplc="229AD91C">
      <w:start w:val="1"/>
      <w:numFmt w:val="lowerLetter"/>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0581228"/>
    <w:multiLevelType w:val="hybridMultilevel"/>
    <w:tmpl w:val="6B04F63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C23821"/>
    <w:multiLevelType w:val="hybridMultilevel"/>
    <w:tmpl w:val="ABBCDC94"/>
    <w:lvl w:ilvl="0" w:tplc="43186D82">
      <w:start w:val="1"/>
      <w:numFmt w:val="lowerLetter"/>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6"/>
  </w:num>
  <w:num w:numId="9">
    <w:abstractNumId w:val="1"/>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721AB"/>
    <w:rsid w:val="00036CAE"/>
    <w:rsid w:val="0005474F"/>
    <w:rsid w:val="0012054A"/>
    <w:rsid w:val="00131B75"/>
    <w:rsid w:val="0015463B"/>
    <w:rsid w:val="002847EE"/>
    <w:rsid w:val="002B5C7C"/>
    <w:rsid w:val="00390F00"/>
    <w:rsid w:val="00396619"/>
    <w:rsid w:val="003A7A29"/>
    <w:rsid w:val="00414A23"/>
    <w:rsid w:val="004C1706"/>
    <w:rsid w:val="00506758"/>
    <w:rsid w:val="00506C2C"/>
    <w:rsid w:val="00564753"/>
    <w:rsid w:val="00566629"/>
    <w:rsid w:val="005E72F7"/>
    <w:rsid w:val="006D1F2E"/>
    <w:rsid w:val="00720720"/>
    <w:rsid w:val="00791321"/>
    <w:rsid w:val="007A503F"/>
    <w:rsid w:val="007F4DCB"/>
    <w:rsid w:val="008065C9"/>
    <w:rsid w:val="008C37D7"/>
    <w:rsid w:val="00944E8E"/>
    <w:rsid w:val="009721AB"/>
    <w:rsid w:val="009B020E"/>
    <w:rsid w:val="009D0BA6"/>
    <w:rsid w:val="009D707E"/>
    <w:rsid w:val="00B15DCA"/>
    <w:rsid w:val="00B74601"/>
    <w:rsid w:val="00B758E1"/>
    <w:rsid w:val="00CD3F1E"/>
    <w:rsid w:val="00D36620"/>
    <w:rsid w:val="00D94001"/>
    <w:rsid w:val="00DA358E"/>
    <w:rsid w:val="00DA65B6"/>
    <w:rsid w:val="00DB6EBE"/>
    <w:rsid w:val="00DE0CEE"/>
    <w:rsid w:val="00E14745"/>
    <w:rsid w:val="00E20C2E"/>
    <w:rsid w:val="00E943F3"/>
    <w:rsid w:val="00EE3E65"/>
    <w:rsid w:val="00F737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C695DE1A-7F00-455C-81A7-CE5E46AEB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4" w:uiPriority="3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4"/>
      <w:szCs w:val="24"/>
      <w:lang w:eastAsia="zh-CN"/>
    </w:rPr>
  </w:style>
  <w:style w:type="paragraph" w:styleId="Titre1">
    <w:name w:val="heading 1"/>
    <w:basedOn w:val="Normal"/>
    <w:next w:val="Normal"/>
    <w:qFormat/>
    <w:pPr>
      <w:keepNext/>
      <w:numPr>
        <w:numId w:val="2"/>
      </w:numPr>
      <w:spacing w:before="240" w:line="276" w:lineRule="auto"/>
      <w:ind w:left="426" w:firstLine="0"/>
      <w:jc w:val="both"/>
      <w:outlineLvl w:val="0"/>
    </w:pPr>
    <w:rPr>
      <w:rFonts w:ascii="Arial" w:hAnsi="Arial" w:cs="Arial"/>
      <w:b/>
      <w:bCs/>
      <w:color w:val="00000A"/>
      <w:kern w:val="1"/>
      <w:sz w:val="32"/>
      <w:szCs w:val="32"/>
    </w:rPr>
  </w:style>
  <w:style w:type="paragraph" w:styleId="Titre2">
    <w:name w:val="heading 2"/>
    <w:basedOn w:val="Normal"/>
    <w:next w:val="Normal"/>
    <w:qFormat/>
    <w:pPr>
      <w:keepNext/>
      <w:numPr>
        <w:ilvl w:val="1"/>
        <w:numId w:val="2"/>
      </w:numPr>
      <w:outlineLvl w:val="1"/>
    </w:pPr>
    <w:rPr>
      <w:rFonts w:ascii="Calibri" w:hAnsi="Calibri" w:cs="Arial"/>
      <w:b/>
      <w:sz w:val="28"/>
      <w:szCs w:val="28"/>
      <w:u w:val="single"/>
    </w:rPr>
  </w:style>
  <w:style w:type="paragraph" w:styleId="Titre3">
    <w:name w:val="heading 3"/>
    <w:basedOn w:val="Normal"/>
    <w:next w:val="Normal"/>
    <w:qFormat/>
    <w:pPr>
      <w:keepNext/>
      <w:numPr>
        <w:ilvl w:val="2"/>
        <w:numId w:val="2"/>
      </w:numPr>
      <w:tabs>
        <w:tab w:val="left" w:pos="5400"/>
      </w:tabs>
      <w:jc w:val="center"/>
      <w:outlineLvl w:val="2"/>
    </w:pPr>
    <w:rPr>
      <w:b/>
      <w:bCs/>
      <w:sz w:val="28"/>
      <w:szCs w:val="28"/>
    </w:rPr>
  </w:style>
  <w:style w:type="paragraph" w:styleId="Titre4">
    <w:name w:val="heading 4"/>
    <w:basedOn w:val="Normal"/>
    <w:next w:val="Normal"/>
    <w:qFormat/>
    <w:pPr>
      <w:keepNext/>
      <w:numPr>
        <w:ilvl w:val="3"/>
        <w:numId w:val="2"/>
      </w:numPr>
      <w:pBdr>
        <w:top w:val="single" w:sz="4" w:space="1" w:color="000000"/>
        <w:left w:val="single" w:sz="4" w:space="4" w:color="000000"/>
        <w:bottom w:val="single" w:sz="4" w:space="1" w:color="000000"/>
        <w:right w:val="single" w:sz="4" w:space="4" w:color="000000"/>
      </w:pBdr>
      <w:jc w:val="center"/>
      <w:outlineLvl w:val="3"/>
    </w:pPr>
    <w:rPr>
      <w:rFonts w:ascii="Verdana" w:hAnsi="Verdana" w:cs="Verdana"/>
      <w:b/>
      <w:bCs/>
      <w:sz w:val="28"/>
      <w:szCs w:val="28"/>
    </w:rPr>
  </w:style>
  <w:style w:type="paragraph" w:styleId="Titre5">
    <w:name w:val="heading 5"/>
    <w:basedOn w:val="Normal"/>
    <w:next w:val="Normal"/>
    <w:qFormat/>
    <w:pPr>
      <w:keepNext/>
      <w:numPr>
        <w:ilvl w:val="4"/>
        <w:numId w:val="2"/>
      </w:numPr>
      <w:pBdr>
        <w:top w:val="single" w:sz="18" w:space="1" w:color="008000"/>
        <w:left w:val="single" w:sz="18" w:space="4" w:color="008000"/>
        <w:bottom w:val="single" w:sz="18" w:space="1" w:color="008000"/>
        <w:right w:val="single" w:sz="18" w:space="4" w:color="008000"/>
      </w:pBdr>
      <w:jc w:val="center"/>
      <w:outlineLvl w:val="4"/>
    </w:pPr>
    <w:rPr>
      <w:b/>
      <w:color w:val="339966"/>
      <w:sz w:val="28"/>
    </w:rPr>
  </w:style>
  <w:style w:type="paragraph" w:styleId="Titre6">
    <w:name w:val="heading 6"/>
    <w:basedOn w:val="Normal"/>
    <w:next w:val="Normal"/>
    <w:qFormat/>
    <w:pPr>
      <w:keepNext/>
      <w:numPr>
        <w:ilvl w:val="5"/>
        <w:numId w:val="2"/>
      </w:numPr>
      <w:outlineLvl w:val="5"/>
    </w:pPr>
    <w:rPr>
      <w:rFonts w:ascii="Arial" w:hAnsi="Arial" w:cs="Arial"/>
      <w:i/>
      <w:sz w:val="22"/>
    </w:rPr>
  </w:style>
  <w:style w:type="paragraph" w:styleId="Titre7">
    <w:name w:val="heading 7"/>
    <w:basedOn w:val="Normal"/>
    <w:next w:val="Normal"/>
    <w:qFormat/>
    <w:pPr>
      <w:numPr>
        <w:ilvl w:val="6"/>
        <w:numId w:val="2"/>
      </w:numPr>
      <w:spacing w:before="240" w:after="60"/>
      <w:outlineLvl w:val="6"/>
    </w:pPr>
    <w:rPr>
      <w:rFonts w:ascii="Calibri" w:hAnsi="Calibri"/>
    </w:rPr>
  </w:style>
  <w:style w:type="paragraph" w:styleId="Titre8">
    <w:name w:val="heading 8"/>
    <w:basedOn w:val="Normal"/>
    <w:next w:val="Normal"/>
    <w:qFormat/>
    <w:pPr>
      <w:numPr>
        <w:ilvl w:val="7"/>
        <w:numId w:val="2"/>
      </w:numPr>
      <w:spacing w:before="240" w:after="60"/>
      <w:outlineLvl w:val="7"/>
    </w:pPr>
    <w:rPr>
      <w:rFonts w:ascii="Calibri" w:hAnsi="Calibri"/>
      <w:i/>
      <w:iCs/>
    </w:rPr>
  </w:style>
  <w:style w:type="paragraph" w:styleId="Titre9">
    <w:name w:val="heading 9"/>
    <w:basedOn w:val="Normal"/>
    <w:next w:val="Normal"/>
    <w:qFormat/>
    <w:pPr>
      <w:numPr>
        <w:ilvl w:val="8"/>
        <w:numId w:val="2"/>
      </w:numPr>
      <w:spacing w:before="240" w:after="60"/>
      <w:outlineLvl w:val="8"/>
    </w:pPr>
    <w:rPr>
      <w:rFonts w:ascii="Cambria" w:hAnsi="Cambria"/>
      <w:sz w:val="22"/>
      <w:szCs w:val="22"/>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Calibri" w:hAnsi="Calibri" w:cs="Arial" w:hint="default"/>
      <w:sz w:val="22"/>
      <w:szCs w:val="22"/>
    </w:rPr>
  </w:style>
  <w:style w:type="character" w:customStyle="1" w:styleId="WW8Num4z0">
    <w:name w:val="WW8Num4z0"/>
    <w:rPr>
      <w:rFonts w:ascii="Calibri" w:eastAsia="Times New Roman" w:hAnsi="Calibri" w:cs="Arial" w:hint="default"/>
      <w:sz w:val="22"/>
      <w:szCs w:val="22"/>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Policepardfaut2">
    <w:name w:val="Police par défaut2"/>
  </w:style>
  <w:style w:type="character" w:customStyle="1" w:styleId="WW8Num3zfalse">
    <w:name w:val="WW8Num3zfalse"/>
  </w:style>
  <w:style w:type="character" w:customStyle="1" w:styleId="WW8Num3ztrue">
    <w:name w:val="WW8Num3ztrue"/>
  </w:style>
  <w:style w:type="character" w:customStyle="1" w:styleId="WW-WW8Num3ztrue">
    <w:name w:val="WW-WW8Num3ztrue"/>
  </w:style>
  <w:style w:type="character" w:customStyle="1" w:styleId="WW-WW8Num3ztrue1">
    <w:name w:val="WW-WW8Num3ztrue1"/>
  </w:style>
  <w:style w:type="character" w:customStyle="1" w:styleId="WW-WW8Num3ztrue2">
    <w:name w:val="WW-WW8Num3ztrue2"/>
  </w:style>
  <w:style w:type="character" w:customStyle="1" w:styleId="WW-WW8Num3ztrue3">
    <w:name w:val="WW-WW8Num3ztrue3"/>
  </w:style>
  <w:style w:type="character" w:customStyle="1" w:styleId="WW-WW8Num3ztrue4">
    <w:name w:val="WW-WW8Num3ztrue4"/>
  </w:style>
  <w:style w:type="character" w:customStyle="1" w:styleId="WW-WW8Num3ztrue5">
    <w:name w:val="WW-WW8Num3ztrue5"/>
  </w:style>
  <w:style w:type="character" w:customStyle="1" w:styleId="WW-WW8Num3ztrue6">
    <w:name w:val="WW-WW8Num3ztrue6"/>
  </w:style>
  <w:style w:type="character" w:customStyle="1" w:styleId="WW8Num4zfalse">
    <w:name w:val="WW8Num4zfalse"/>
  </w:style>
  <w:style w:type="character" w:customStyle="1" w:styleId="WW8Num4ztrue">
    <w:name w:val="WW8Num4ztrue"/>
  </w:style>
  <w:style w:type="character" w:customStyle="1" w:styleId="WW-WW8Num4ztrue">
    <w:name w:val="WW-WW8Num4ztrue"/>
  </w:style>
  <w:style w:type="character" w:customStyle="1" w:styleId="WW-WW8Num4ztrue1">
    <w:name w:val="WW-WW8Num4ztrue1"/>
  </w:style>
  <w:style w:type="character" w:customStyle="1" w:styleId="WW-WW8Num4ztrue2">
    <w:name w:val="WW-WW8Num4ztrue2"/>
  </w:style>
  <w:style w:type="character" w:customStyle="1" w:styleId="WW-WW8Num4ztrue3">
    <w:name w:val="WW-WW8Num4ztrue3"/>
  </w:style>
  <w:style w:type="character" w:customStyle="1" w:styleId="WW-WW8Num4ztrue4">
    <w:name w:val="WW-WW8Num4ztrue4"/>
  </w:style>
  <w:style w:type="character" w:customStyle="1" w:styleId="WW-WW8Num4ztrue5">
    <w:name w:val="WW-WW8Num4ztrue5"/>
  </w:style>
  <w:style w:type="character" w:customStyle="1" w:styleId="WW-WW8Num4ztrue6">
    <w:name w:val="WW-WW8Num4ztrue6"/>
  </w:style>
  <w:style w:type="character" w:customStyle="1" w:styleId="WW8Num5z0">
    <w:name w:val="WW8Num5z0"/>
    <w:rPr>
      <w:rFonts w:ascii="Symbol" w:hAnsi="Symbol" w:cs="Symbol"/>
      <w:sz w:val="28"/>
    </w:rPr>
  </w:style>
  <w:style w:type="character" w:customStyle="1" w:styleId="WW8Num6z0">
    <w:name w:val="WW8Num6z0"/>
    <w:rPr>
      <w:rFonts w:ascii="Calibri" w:eastAsia="Times New Roman" w:hAnsi="Calibri" w:cs="Arial"/>
      <w:sz w:val="22"/>
      <w:szCs w:val="22"/>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rFonts w:ascii="Wingdings" w:hAnsi="Wingdings" w:cs="Wingdings"/>
    </w:rPr>
  </w:style>
  <w:style w:type="character" w:customStyle="1" w:styleId="WW8Num7z1">
    <w:name w:val="WW8Num7z1"/>
    <w:rPr>
      <w:rFonts w:ascii="Courier New" w:hAnsi="Courier New" w:cs="Courier New"/>
    </w:rPr>
  </w:style>
  <w:style w:type="character" w:customStyle="1" w:styleId="WW8Num7z3">
    <w:name w:val="WW8Num7z3"/>
    <w:rPr>
      <w:rFonts w:ascii="Symbol" w:hAnsi="Symbol" w:cs="Symbol"/>
    </w:rPr>
  </w:style>
  <w:style w:type="character" w:customStyle="1" w:styleId="WW8Num8z0">
    <w:name w:val="WW8Num8z0"/>
    <w:rPr>
      <w:rFonts w:ascii="Wingdings" w:eastAsia="Times New Roman" w:hAnsi="Wingdings" w:cs="Times New Roman"/>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Policepardfaut1">
    <w:name w:val="Police par défaut1"/>
  </w:style>
  <w:style w:type="character" w:styleId="Lienhypertexte">
    <w:name w:val="Hyperlink"/>
    <w:rPr>
      <w:color w:val="0000FF"/>
      <w:u w:val="single"/>
    </w:rPr>
  </w:style>
  <w:style w:type="character" w:customStyle="1" w:styleId="Titre7Car">
    <w:name w:val="Titre 7 Car"/>
    <w:rPr>
      <w:rFonts w:ascii="Calibri" w:eastAsia="Times New Roman" w:hAnsi="Calibri" w:cs="Times New Roman"/>
      <w:sz w:val="24"/>
      <w:szCs w:val="24"/>
    </w:rPr>
  </w:style>
  <w:style w:type="character" w:customStyle="1" w:styleId="Titre8Car">
    <w:name w:val="Titre 8 Car"/>
    <w:rPr>
      <w:rFonts w:ascii="Calibri" w:eastAsia="Times New Roman" w:hAnsi="Calibri" w:cs="Times New Roman"/>
      <w:i/>
      <w:iCs/>
      <w:sz w:val="24"/>
      <w:szCs w:val="24"/>
    </w:rPr>
  </w:style>
  <w:style w:type="character" w:customStyle="1" w:styleId="Titre9Car">
    <w:name w:val="Titre 9 Car"/>
    <w:rPr>
      <w:rFonts w:ascii="Cambria" w:eastAsia="Times New Roman" w:hAnsi="Cambria" w:cs="Times New Roman"/>
      <w:sz w:val="22"/>
      <w:szCs w:val="22"/>
    </w:rPr>
  </w:style>
  <w:style w:type="character" w:customStyle="1" w:styleId="Sautdindex">
    <w:name w:val="Saut d'index"/>
  </w:style>
  <w:style w:type="character" w:customStyle="1" w:styleId="WW-LienInternet">
    <w:name w:val="WW-Lien Internet"/>
    <w:rPr>
      <w:rFonts w:cs="Times New Roman"/>
      <w:color w:val="0000FF"/>
      <w:u w:val="single"/>
    </w:rPr>
  </w:style>
  <w:style w:type="character" w:customStyle="1" w:styleId="Marquedecommentaire1">
    <w:name w:val="Marque de commentaire1"/>
    <w:rPr>
      <w:sz w:val="16"/>
      <w:szCs w:val="16"/>
    </w:rPr>
  </w:style>
  <w:style w:type="paragraph" w:customStyle="1" w:styleId="Titre20">
    <w:name w:val="Titre2"/>
    <w:basedOn w:val="Normal"/>
    <w:next w:val="Corpsdetexte"/>
    <w:pPr>
      <w:keepNext/>
      <w:spacing w:before="240" w:after="120"/>
    </w:pPr>
    <w:rPr>
      <w:rFonts w:ascii="Liberation Sans" w:eastAsia="Microsoft YaHei" w:hAnsi="Liberation Sans" w:cs="Mangal"/>
      <w:sz w:val="28"/>
      <w:szCs w:val="28"/>
    </w:rPr>
  </w:style>
  <w:style w:type="paragraph" w:styleId="Corpsdetexte">
    <w:name w:val="Body Text"/>
    <w:basedOn w:val="Normal"/>
    <w:pPr>
      <w:tabs>
        <w:tab w:val="left" w:pos="5400"/>
      </w:tabs>
    </w:pPr>
    <w:rPr>
      <w:rFonts w:ascii="Letter Gothic" w:hAnsi="Letter Gothic" w:cs="Letter Gothic"/>
      <w:sz w:val="32"/>
      <w:szCs w:val="32"/>
    </w:r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Titre10">
    <w:name w:val="Titre1"/>
    <w:basedOn w:val="Normal"/>
    <w:next w:val="Corpsdetexte"/>
    <w:pPr>
      <w:jc w:val="center"/>
    </w:pPr>
    <w:rPr>
      <w:sz w:val="44"/>
      <w:szCs w:val="44"/>
    </w:rPr>
  </w:style>
  <w:style w:type="paragraph" w:styleId="Sous-titre">
    <w:name w:val="Subtitle"/>
    <w:basedOn w:val="Normal"/>
    <w:next w:val="Corpsdetexte"/>
    <w:qFormat/>
    <w:rPr>
      <w:rFonts w:ascii="Arial" w:hAnsi="Arial" w:cs="Arial"/>
      <w:sz w:val="28"/>
      <w:szCs w:val="28"/>
    </w:rPr>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styleId="Textedebulles">
    <w:name w:val="Balloon Text"/>
    <w:basedOn w:val="Normal"/>
    <w:rPr>
      <w:rFonts w:ascii="Tahoma" w:hAnsi="Tahoma" w:cs="Tahoma"/>
      <w:sz w:val="16"/>
      <w:szCs w:val="16"/>
    </w:rPr>
  </w:style>
  <w:style w:type="paragraph" w:customStyle="1" w:styleId="Corpsdetexte21">
    <w:name w:val="Corps de texte 21"/>
    <w:basedOn w:val="Normal"/>
    <w:pPr>
      <w:jc w:val="both"/>
    </w:pPr>
  </w:style>
  <w:style w:type="paragraph" w:customStyle="1" w:styleId="Corpsdetexte31">
    <w:name w:val="Corps de texte 31"/>
    <w:basedOn w:val="Normal"/>
    <w:pPr>
      <w:pBdr>
        <w:top w:val="single" w:sz="18" w:space="1" w:color="008000"/>
        <w:left w:val="single" w:sz="18" w:space="4" w:color="008000"/>
        <w:bottom w:val="single" w:sz="18" w:space="1" w:color="008000"/>
        <w:right w:val="single" w:sz="18" w:space="4" w:color="008000"/>
      </w:pBdr>
    </w:pPr>
    <w:rPr>
      <w:rFonts w:ascii="Arial" w:hAnsi="Arial" w:cs="Arial"/>
    </w:rPr>
  </w:style>
  <w:style w:type="paragraph" w:styleId="En-ttedetabledesmatires">
    <w:name w:val="TOC Heading"/>
    <w:basedOn w:val="Titre1"/>
    <w:next w:val="Normal"/>
    <w:qFormat/>
    <w:pPr>
      <w:keepLines/>
      <w:numPr>
        <w:numId w:val="0"/>
      </w:numPr>
      <w:spacing w:before="480"/>
    </w:pPr>
    <w:rPr>
      <w:rFonts w:ascii="Cambria" w:hAnsi="Cambria" w:cs="Times New Roman"/>
      <w:color w:val="365F91"/>
    </w:rPr>
  </w:style>
  <w:style w:type="paragraph" w:styleId="TM1">
    <w:name w:val="toc 1"/>
    <w:basedOn w:val="Normal"/>
    <w:next w:val="Normal"/>
    <w:uiPriority w:val="39"/>
    <w:pPr>
      <w:tabs>
        <w:tab w:val="left" w:pos="440"/>
        <w:tab w:val="right" w:leader="dot" w:pos="9496"/>
      </w:tabs>
    </w:pPr>
    <w:rPr>
      <w:rFonts w:ascii="Calibri" w:hAnsi="Calibri" w:cs="Calibri"/>
      <w:b/>
    </w:rPr>
  </w:style>
  <w:style w:type="paragraph" w:styleId="TM2">
    <w:name w:val="toc 2"/>
    <w:basedOn w:val="Normal"/>
    <w:next w:val="Normal"/>
    <w:uiPriority w:val="39"/>
    <w:pPr>
      <w:tabs>
        <w:tab w:val="left" w:pos="851"/>
        <w:tab w:val="right" w:leader="dot" w:pos="9496"/>
      </w:tabs>
      <w:ind w:left="240"/>
    </w:pPr>
  </w:style>
  <w:style w:type="paragraph" w:styleId="TM3">
    <w:name w:val="toc 3"/>
    <w:basedOn w:val="Index"/>
    <w:pPr>
      <w:tabs>
        <w:tab w:val="right" w:leader="dot" w:pos="9072"/>
      </w:tabs>
      <w:ind w:left="566"/>
    </w:pPr>
  </w:style>
  <w:style w:type="paragraph" w:styleId="TM4">
    <w:name w:val="toc 4"/>
    <w:basedOn w:val="Index"/>
    <w:uiPriority w:val="39"/>
    <w:pPr>
      <w:tabs>
        <w:tab w:val="right" w:leader="dot" w:pos="8789"/>
      </w:tabs>
      <w:ind w:left="849"/>
    </w:pPr>
  </w:style>
  <w:style w:type="paragraph" w:styleId="TM5">
    <w:name w:val="toc 5"/>
    <w:basedOn w:val="Index"/>
    <w:pPr>
      <w:tabs>
        <w:tab w:val="right" w:leader="dot" w:pos="8506"/>
      </w:tabs>
      <w:ind w:left="1132"/>
    </w:pPr>
  </w:style>
  <w:style w:type="paragraph" w:styleId="TM6">
    <w:name w:val="toc 6"/>
    <w:basedOn w:val="Index"/>
    <w:pPr>
      <w:tabs>
        <w:tab w:val="right" w:leader="dot" w:pos="8223"/>
      </w:tabs>
      <w:ind w:left="1415"/>
    </w:pPr>
  </w:style>
  <w:style w:type="paragraph" w:styleId="TM7">
    <w:name w:val="toc 7"/>
    <w:basedOn w:val="Index"/>
    <w:pPr>
      <w:tabs>
        <w:tab w:val="right" w:leader="dot" w:pos="7940"/>
      </w:tabs>
      <w:ind w:left="1698"/>
    </w:pPr>
  </w:style>
  <w:style w:type="paragraph" w:styleId="TM8">
    <w:name w:val="toc 8"/>
    <w:basedOn w:val="Index"/>
    <w:pPr>
      <w:tabs>
        <w:tab w:val="right" w:leader="dot" w:pos="7657"/>
      </w:tabs>
      <w:ind w:left="1981"/>
    </w:pPr>
  </w:style>
  <w:style w:type="paragraph" w:styleId="TM9">
    <w:name w:val="toc 9"/>
    <w:basedOn w:val="Index"/>
    <w:pPr>
      <w:tabs>
        <w:tab w:val="right" w:leader="dot" w:pos="7374"/>
      </w:tabs>
      <w:ind w:left="2264"/>
    </w:pPr>
  </w:style>
  <w:style w:type="paragraph" w:customStyle="1" w:styleId="Tabledesmatiresniveau10">
    <w:name w:val="Table des matières niveau 10"/>
    <w:basedOn w:val="Index"/>
    <w:pPr>
      <w:tabs>
        <w:tab w:val="right" w:leader="dot" w:pos="7091"/>
      </w:tabs>
      <w:ind w:left="2547"/>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TitreTR1">
    <w:name w:val="Titre TR1"/>
    <w:basedOn w:val="Titre1"/>
    <w:pPr>
      <w:keepLines/>
      <w:numPr>
        <w:numId w:val="0"/>
      </w:numPr>
      <w:suppressAutoHyphens w:val="0"/>
      <w:spacing w:line="252" w:lineRule="auto"/>
      <w:ind w:left="426"/>
    </w:pPr>
    <w:rPr>
      <w:rFonts w:ascii="Calibri Light" w:hAnsi="Calibri Light" w:cs="Times New Roman"/>
      <w:b w:val="0"/>
      <w:smallCaps/>
      <w:color w:val="2E74B5"/>
    </w:rPr>
  </w:style>
  <w:style w:type="character" w:customStyle="1" w:styleId="PieddepageCar">
    <w:name w:val="Pied de page Car"/>
    <w:link w:val="Pieddepage"/>
    <w:uiPriority w:val="99"/>
    <w:rsid w:val="00E943F3"/>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09B70-1CA8-453B-B2E3-349DD30FB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1214</Words>
  <Characters>6682</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DOSSIER DE CANDIDATURE</vt:lpstr>
    </vt:vector>
  </TitlesOfParts>
  <Company>CRB</Company>
  <LinksUpToDate>false</LinksUpToDate>
  <CharactersWithSpaces>7881</CharactersWithSpaces>
  <SharedDoc>false</SharedDoc>
  <HLinks>
    <vt:vector size="6" baseType="variant">
      <vt:variant>
        <vt:i4>4128804</vt:i4>
      </vt:variant>
      <vt:variant>
        <vt:i4>29430</vt:i4>
      </vt:variant>
      <vt:variant>
        <vt:i4>1025</vt:i4>
      </vt:variant>
      <vt:variant>
        <vt:i4>4</vt:i4>
      </vt:variant>
      <vt:variant>
        <vt:lpwstr>http://www.google.fr/url?sa=i&amp;rct=j&amp;q=&amp;esrc=s&amp;source=images&amp;cd=&amp;ved=0ahUKEwikqoTV5MLXAhUB1RoKHWa1CAQQjRwIBw&amp;url=http://evenements.ouest-france.fr/vivreensemble/region-bretagne/&amp;psig=AOvVaw0CTzflmHijfD6OOyzTeJ2j&amp;ust=1510911114168184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CANDIDATURE</dc:title>
  <dc:subject/>
  <dc:creator>MEITO / Tiphaine</dc:creator>
  <cp:keywords/>
  <dc:description/>
  <cp:lastModifiedBy>BENJAMIN COCHOIS</cp:lastModifiedBy>
  <cp:revision>2</cp:revision>
  <cp:lastPrinted>2016-10-04T08:51:00Z</cp:lastPrinted>
  <dcterms:created xsi:type="dcterms:W3CDTF">2021-02-05T11:27:00Z</dcterms:created>
  <dcterms:modified xsi:type="dcterms:W3CDTF">2021-02-05T11:27:00Z</dcterms:modified>
</cp:coreProperties>
</file>